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B8DD9" w14:textId="77777777" w:rsidR="00F7595B" w:rsidRPr="00F7595B" w:rsidRDefault="00F7595B" w:rsidP="00F7595B">
      <w:pPr>
        <w:pStyle w:val="Default"/>
        <w:rPr>
          <w:b/>
          <w:bCs/>
          <w:sz w:val="28"/>
          <w:szCs w:val="28"/>
        </w:rPr>
      </w:pPr>
      <w:r w:rsidRPr="00F7595B">
        <w:rPr>
          <w:b/>
          <w:bCs/>
          <w:sz w:val="28"/>
          <w:szCs w:val="28"/>
        </w:rPr>
        <w:t>ANMELDUNG</w:t>
      </w:r>
    </w:p>
    <w:p w14:paraId="197DD37C" w14:textId="0A2EA625" w:rsidR="00F7595B" w:rsidRPr="00F7595B" w:rsidRDefault="00F7595B" w:rsidP="00F7595B">
      <w:pPr>
        <w:pStyle w:val="Default"/>
        <w:rPr>
          <w:sz w:val="28"/>
          <w:szCs w:val="28"/>
        </w:rPr>
      </w:pPr>
      <w:r w:rsidRPr="00F7595B">
        <w:rPr>
          <w:b/>
          <w:bCs/>
          <w:sz w:val="28"/>
          <w:szCs w:val="28"/>
        </w:rPr>
        <w:t>VBJ Jugendmusikfestival 20</w:t>
      </w:r>
      <w:r w:rsidR="00E928DD">
        <w:rPr>
          <w:b/>
          <w:bCs/>
          <w:sz w:val="28"/>
          <w:szCs w:val="28"/>
        </w:rPr>
        <w:t>2</w:t>
      </w:r>
      <w:r w:rsidR="003C65D2">
        <w:rPr>
          <w:b/>
          <w:bCs/>
          <w:sz w:val="28"/>
          <w:szCs w:val="28"/>
        </w:rPr>
        <w:t>4</w:t>
      </w:r>
    </w:p>
    <w:p w14:paraId="4E461F9B" w14:textId="77777777" w:rsidR="00F7595B" w:rsidRDefault="00F7595B" w:rsidP="00F7595B">
      <w:pPr>
        <w:pStyle w:val="Default"/>
        <w:spacing w:before="120"/>
        <w:rPr>
          <w:b/>
          <w:bCs/>
          <w:sz w:val="22"/>
          <w:szCs w:val="22"/>
        </w:rPr>
      </w:pPr>
    </w:p>
    <w:p w14:paraId="0B26E88F" w14:textId="65F73ED2" w:rsidR="00F7595B" w:rsidRPr="00F7595B" w:rsidRDefault="00F7595B" w:rsidP="00F7595B">
      <w:pPr>
        <w:pStyle w:val="Default"/>
        <w:spacing w:before="120"/>
        <w:rPr>
          <w:sz w:val="22"/>
          <w:szCs w:val="22"/>
        </w:rPr>
      </w:pPr>
      <w:r w:rsidRPr="00F7595B">
        <w:rPr>
          <w:b/>
          <w:bCs/>
          <w:sz w:val="22"/>
          <w:szCs w:val="22"/>
        </w:rPr>
        <w:t xml:space="preserve">Samstag, </w:t>
      </w:r>
      <w:r w:rsidR="003C65D2">
        <w:rPr>
          <w:b/>
          <w:bCs/>
          <w:sz w:val="22"/>
          <w:szCs w:val="22"/>
        </w:rPr>
        <w:t>16. November 2024, Kirchberg</w:t>
      </w:r>
    </w:p>
    <w:p w14:paraId="6EB46560" w14:textId="39D27034" w:rsidR="00F7595B" w:rsidRPr="00F7595B" w:rsidRDefault="00F7595B" w:rsidP="00F7595B">
      <w:pPr>
        <w:pStyle w:val="Default"/>
        <w:spacing w:before="120"/>
        <w:rPr>
          <w:sz w:val="22"/>
          <w:szCs w:val="22"/>
        </w:rPr>
      </w:pPr>
      <w:r w:rsidRPr="00F7595B">
        <w:rPr>
          <w:sz w:val="22"/>
          <w:szCs w:val="22"/>
        </w:rPr>
        <w:t xml:space="preserve">Am </w:t>
      </w:r>
      <w:r w:rsidR="00BE7CB8">
        <w:rPr>
          <w:sz w:val="22"/>
          <w:szCs w:val="22"/>
        </w:rPr>
        <w:t xml:space="preserve">Samstag, </w:t>
      </w:r>
      <w:r w:rsidR="003C65D2">
        <w:rPr>
          <w:sz w:val="22"/>
          <w:szCs w:val="22"/>
        </w:rPr>
        <w:t>16</w:t>
      </w:r>
      <w:r>
        <w:rPr>
          <w:sz w:val="22"/>
          <w:szCs w:val="22"/>
        </w:rPr>
        <w:t>. November</w:t>
      </w:r>
      <w:r w:rsidRPr="00F7595B">
        <w:rPr>
          <w:sz w:val="22"/>
          <w:szCs w:val="22"/>
        </w:rPr>
        <w:t xml:space="preserve"> findet </w:t>
      </w:r>
      <w:r w:rsidR="003C65D2">
        <w:rPr>
          <w:sz w:val="22"/>
          <w:szCs w:val="22"/>
        </w:rPr>
        <w:t>das VBJ Jugendmusikfestival 2024</w:t>
      </w:r>
      <w:r w:rsidRPr="00F7595B">
        <w:rPr>
          <w:sz w:val="22"/>
          <w:szCs w:val="22"/>
        </w:rPr>
        <w:t xml:space="preserve"> statt. Das OK hat die Planung bereits mit vollem Engagement aufgenommen. Im stehen folgende Teilnahmekategorien zur Auswahl: </w:t>
      </w:r>
    </w:p>
    <w:p w14:paraId="19A21341" w14:textId="77777777" w:rsidR="00F7595B" w:rsidRDefault="00F7595B" w:rsidP="00F7595B">
      <w:pPr>
        <w:pStyle w:val="Default"/>
        <w:spacing w:before="120"/>
        <w:rPr>
          <w:sz w:val="22"/>
          <w:szCs w:val="22"/>
        </w:rPr>
      </w:pPr>
      <w:r w:rsidRPr="00F7595B">
        <w:rPr>
          <w:b/>
          <w:bCs/>
          <w:iCs/>
          <w:sz w:val="22"/>
          <w:szCs w:val="22"/>
        </w:rPr>
        <w:t>Konzertwettbewerb:</w:t>
      </w:r>
      <w:r w:rsidRPr="00F7595B">
        <w:rPr>
          <w:b/>
          <w:bCs/>
          <w:i/>
          <w:iCs/>
          <w:sz w:val="22"/>
          <w:szCs w:val="22"/>
        </w:rPr>
        <w:t xml:space="preserve"> </w:t>
      </w:r>
      <w:r w:rsidRPr="00F7595B">
        <w:rPr>
          <w:sz w:val="22"/>
          <w:szCs w:val="22"/>
        </w:rPr>
        <w:t xml:space="preserve">der musikalische Vortrag wird von einer Jury mit Punkten bewertet. Pro Leistungsstufe wird eine Rangliste erstellt. </w:t>
      </w:r>
    </w:p>
    <w:p w14:paraId="3ABDF4EC" w14:textId="1C4912EF" w:rsidR="00F7595B" w:rsidRPr="001A0200" w:rsidRDefault="00F7595B" w:rsidP="00F7595B">
      <w:pPr>
        <w:pStyle w:val="Default"/>
        <w:spacing w:before="120"/>
        <w:rPr>
          <w:sz w:val="22"/>
          <w:szCs w:val="22"/>
        </w:rPr>
      </w:pPr>
      <w:r w:rsidRPr="001A0200">
        <w:rPr>
          <w:b/>
          <w:bCs/>
          <w:iCs/>
          <w:sz w:val="22"/>
          <w:szCs w:val="22"/>
        </w:rPr>
        <w:t>Youth in Concert:</w:t>
      </w:r>
      <w:r w:rsidRPr="001A0200">
        <w:rPr>
          <w:b/>
          <w:bCs/>
          <w:i/>
          <w:iCs/>
          <w:sz w:val="22"/>
          <w:szCs w:val="22"/>
        </w:rPr>
        <w:t xml:space="preserve"> </w:t>
      </w:r>
      <w:r w:rsidRPr="001A0200">
        <w:rPr>
          <w:sz w:val="22"/>
          <w:szCs w:val="22"/>
        </w:rPr>
        <w:t xml:space="preserve">Am Youth in Concert findet keine Bewertung mit Punkten statt. Anschliessend an den Konzertblock findet mit dem Experten ein rund 20-minütiges Bewertungsgespräch statt, bei dem die musikalischen Faktoren angesprochen und miteinander diskutiert werden. </w:t>
      </w:r>
    </w:p>
    <w:p w14:paraId="79C9765B" w14:textId="77777777" w:rsidR="00F7595B" w:rsidRPr="00F7595B" w:rsidRDefault="00F7595B" w:rsidP="00F7595B">
      <w:pPr>
        <w:pStyle w:val="Default"/>
        <w:spacing w:before="120"/>
        <w:rPr>
          <w:sz w:val="22"/>
          <w:szCs w:val="22"/>
        </w:rPr>
      </w:pPr>
      <w:r w:rsidRPr="00F7595B">
        <w:rPr>
          <w:b/>
          <w:bCs/>
          <w:iCs/>
          <w:sz w:val="22"/>
          <w:szCs w:val="22"/>
        </w:rPr>
        <w:t>Freier Vortrag</w:t>
      </w:r>
      <w:r w:rsidRPr="00F7595B">
        <w:rPr>
          <w:b/>
          <w:bCs/>
          <w:i/>
          <w:iCs/>
          <w:sz w:val="22"/>
          <w:szCs w:val="22"/>
        </w:rPr>
        <w:t xml:space="preserve">: </w:t>
      </w:r>
      <w:r w:rsidRPr="00F7595B">
        <w:rPr>
          <w:sz w:val="22"/>
          <w:szCs w:val="22"/>
        </w:rPr>
        <w:t xml:space="preserve">20-minütiger Vortrag ohne Bewertung. Ideal für alle Sektionen, welche den musikalischen Tag zusammen mit rund 500 andern Jugendlichen nicht verpassen möchten und für welche Punkte und Ränge nicht im Vordergrund stehen. </w:t>
      </w:r>
    </w:p>
    <w:p w14:paraId="40CE87C8" w14:textId="77777777" w:rsidR="00F7595B" w:rsidRPr="00F7595B" w:rsidRDefault="00F7595B" w:rsidP="00F7595B">
      <w:pPr>
        <w:pStyle w:val="Default"/>
        <w:spacing w:before="120"/>
        <w:rPr>
          <w:sz w:val="22"/>
          <w:szCs w:val="22"/>
        </w:rPr>
      </w:pPr>
      <w:r w:rsidRPr="00F7595B">
        <w:rPr>
          <w:b/>
          <w:bCs/>
          <w:sz w:val="22"/>
          <w:szCs w:val="22"/>
        </w:rPr>
        <w:t>Teilnahmeberechtigung</w:t>
      </w:r>
    </w:p>
    <w:p w14:paraId="03B3E69C" w14:textId="24AC438F" w:rsidR="00DA6502" w:rsidRPr="00DA6502" w:rsidRDefault="00F7595B" w:rsidP="00DA6502">
      <w:pPr>
        <w:pStyle w:val="Default"/>
        <w:rPr>
          <w:rFonts w:eastAsiaTheme="minorHAnsi"/>
        </w:rPr>
      </w:pPr>
      <w:r w:rsidRPr="00F7595B">
        <w:t xml:space="preserve">Das VBJ Jugendmusikfestival steht allen Jugendmusiksektionen aus der Schweiz offen. VBJ-Sektionen erhalten Vorrang. Für den Konzertwettbewerb sind innerhalb der Sektionen eigene Vereinsmitglieder bis </w:t>
      </w:r>
      <w:r w:rsidR="003C65D2">
        <w:t>und mit 25</w:t>
      </w:r>
      <w:r w:rsidR="007602D1">
        <w:t xml:space="preserve"> Jahren</w:t>
      </w:r>
      <w:r w:rsidR="00DA6502">
        <w:t>*</w:t>
      </w:r>
      <w:r w:rsidR="007602D1">
        <w:t xml:space="preserve"> (Jahrgang 199</w:t>
      </w:r>
      <w:r w:rsidR="00BE7CB8">
        <w:t>9</w:t>
      </w:r>
      <w:r w:rsidRPr="00F7595B">
        <w:t xml:space="preserve">) </w:t>
      </w:r>
      <w:r w:rsidR="00BE7CB8">
        <w:t>zugelassen.</w:t>
      </w:r>
      <w:r w:rsidRPr="00F7595B">
        <w:t xml:space="preserve"> Ausnahmeregelungen sind im entsprechenden Reglement festgehalten.</w:t>
      </w:r>
      <w:r w:rsidR="00DA6502">
        <w:t xml:space="preserve"> </w:t>
      </w:r>
    </w:p>
    <w:p w14:paraId="4E3BCDE9" w14:textId="27A29EA1" w:rsidR="00F7595B" w:rsidRPr="00F7595B" w:rsidRDefault="00DA6502" w:rsidP="00DA6502">
      <w:pPr>
        <w:tabs>
          <w:tab w:val="left" w:pos="2268"/>
        </w:tabs>
        <w:spacing w:before="120"/>
        <w:rPr>
          <w:rFonts w:cs="Arial"/>
        </w:rPr>
      </w:pPr>
      <w:r w:rsidRPr="00DA6502">
        <w:rPr>
          <w:rFonts w:cs="Arial"/>
          <w:color w:val="000000"/>
          <w:sz w:val="24"/>
          <w:szCs w:val="24"/>
        </w:rPr>
        <w:t xml:space="preserve"> </w:t>
      </w:r>
      <w:r w:rsidRPr="00DA6502">
        <w:rPr>
          <w:rFonts w:cs="Arial"/>
          <w:i/>
          <w:iCs/>
          <w:color w:val="000000"/>
          <w:sz w:val="18"/>
          <w:szCs w:val="18"/>
        </w:rPr>
        <w:t>*Unter Vorbehalt des Beschlusses der Delegiertenversammlung vom 20.03.2024</w:t>
      </w:r>
    </w:p>
    <w:p w14:paraId="67573DB5" w14:textId="77777777" w:rsidR="00F7595B" w:rsidRPr="00F7595B" w:rsidRDefault="00F7595B" w:rsidP="00F7595B">
      <w:pPr>
        <w:pStyle w:val="Default"/>
        <w:spacing w:before="120"/>
        <w:rPr>
          <w:sz w:val="22"/>
          <w:szCs w:val="22"/>
        </w:rPr>
      </w:pPr>
      <w:r w:rsidRPr="00F7595B">
        <w:rPr>
          <w:b/>
          <w:bCs/>
          <w:sz w:val="22"/>
          <w:szCs w:val="22"/>
        </w:rPr>
        <w:t>Wettspielreglement</w:t>
      </w:r>
    </w:p>
    <w:p w14:paraId="1BE17BD9" w14:textId="7D575CCF" w:rsidR="002337F8" w:rsidRPr="002337F8" w:rsidRDefault="007602D1" w:rsidP="00DA6502">
      <w:pPr>
        <w:spacing w:before="120"/>
      </w:pPr>
      <w:r>
        <w:rPr>
          <w:rFonts w:cs="Arial"/>
        </w:rPr>
        <w:t>Die</w:t>
      </w:r>
      <w:r w:rsidR="00F7595B" w:rsidRPr="00F7595B">
        <w:rPr>
          <w:rFonts w:cs="Arial"/>
        </w:rPr>
        <w:t xml:space="preserve"> Reglement</w:t>
      </w:r>
      <w:r>
        <w:rPr>
          <w:rFonts w:cs="Arial"/>
        </w:rPr>
        <w:t>e</w:t>
      </w:r>
      <w:r w:rsidR="00F7595B" w:rsidRPr="00F7595B">
        <w:rPr>
          <w:rFonts w:cs="Arial"/>
        </w:rPr>
        <w:t xml:space="preserve"> für den Konzertwettbewerb finden Sie unter:</w:t>
      </w:r>
      <w:r w:rsidR="00DA6502">
        <w:rPr>
          <w:rFonts w:cs="Arial"/>
        </w:rPr>
        <w:t xml:space="preserve"> </w:t>
      </w:r>
      <w:hyperlink r:id="rId8" w:history="1">
        <w:r w:rsidR="002337F8" w:rsidRPr="002337F8">
          <w:rPr>
            <w:rStyle w:val="Hyperlink"/>
          </w:rPr>
          <w:t>https://www.vbj.ch/verband/wettbewerbe/</w:t>
        </w:r>
      </w:hyperlink>
      <w:r w:rsidR="002337F8" w:rsidRPr="002337F8">
        <w:t xml:space="preserve"> </w:t>
      </w:r>
    </w:p>
    <w:p w14:paraId="0A033FA2" w14:textId="3458E7FC" w:rsidR="00F7595B" w:rsidRPr="00F7595B" w:rsidRDefault="00F7595B" w:rsidP="00F7595B">
      <w:pPr>
        <w:pStyle w:val="Default"/>
        <w:spacing w:before="120"/>
        <w:rPr>
          <w:sz w:val="22"/>
          <w:szCs w:val="22"/>
        </w:rPr>
      </w:pPr>
      <w:r w:rsidRPr="00F7595B">
        <w:rPr>
          <w:b/>
          <w:bCs/>
          <w:sz w:val="22"/>
          <w:szCs w:val="22"/>
        </w:rPr>
        <w:t>Kosten</w:t>
      </w:r>
    </w:p>
    <w:p w14:paraId="39ACEB1D" w14:textId="77777777" w:rsidR="00F7595B" w:rsidRPr="00F7595B" w:rsidRDefault="00F7595B" w:rsidP="00F7595B">
      <w:pPr>
        <w:pStyle w:val="Default"/>
        <w:spacing w:before="120"/>
        <w:rPr>
          <w:sz w:val="22"/>
          <w:szCs w:val="22"/>
        </w:rPr>
      </w:pPr>
      <w:r w:rsidRPr="00F7595B">
        <w:rPr>
          <w:sz w:val="22"/>
          <w:szCs w:val="22"/>
        </w:rPr>
        <w:t xml:space="preserve">Alle Teilnehmer (inkl. Begleitpersonen) benötigen eine Festkarte, welche auch zum Bezug einer Hauptmahlzeit berechtigt. Der Festkartenpreis beträgt für </w:t>
      </w:r>
    </w:p>
    <w:p w14:paraId="39C49964" w14:textId="77777777" w:rsidR="00F7595B" w:rsidRPr="00F7595B" w:rsidRDefault="00F7595B" w:rsidP="00F7595B">
      <w:pPr>
        <w:pStyle w:val="Default"/>
        <w:spacing w:before="120"/>
        <w:ind w:left="851"/>
        <w:rPr>
          <w:sz w:val="22"/>
          <w:szCs w:val="22"/>
        </w:rPr>
      </w:pPr>
      <w:r w:rsidRPr="00F7595B">
        <w:rPr>
          <w:b/>
          <w:bCs/>
          <w:sz w:val="22"/>
          <w:szCs w:val="22"/>
        </w:rPr>
        <w:t xml:space="preserve">Mitgliedsektionen des VBJ: 20 Franken pro Person </w:t>
      </w:r>
    </w:p>
    <w:p w14:paraId="463D73B5" w14:textId="77777777" w:rsidR="00F7595B" w:rsidRPr="00F7595B" w:rsidRDefault="00F7595B" w:rsidP="00F7595B">
      <w:pPr>
        <w:pStyle w:val="Default"/>
        <w:spacing w:before="120"/>
        <w:ind w:left="851"/>
        <w:rPr>
          <w:sz w:val="22"/>
          <w:szCs w:val="22"/>
        </w:rPr>
      </w:pPr>
      <w:r w:rsidRPr="00F7595B">
        <w:rPr>
          <w:sz w:val="22"/>
          <w:szCs w:val="22"/>
        </w:rPr>
        <w:t xml:space="preserve">Nicht-Mitglieder des VBJ: 25 Franken pro Person </w:t>
      </w:r>
    </w:p>
    <w:p w14:paraId="3E8CD38D" w14:textId="77777777" w:rsidR="00F7595B" w:rsidRPr="00F7595B" w:rsidRDefault="00F7595B" w:rsidP="00F7595B">
      <w:pPr>
        <w:spacing w:before="120"/>
        <w:rPr>
          <w:rFonts w:cs="Arial"/>
        </w:rPr>
      </w:pPr>
      <w:r w:rsidRPr="00F7595B">
        <w:rPr>
          <w:rFonts w:cs="Arial"/>
        </w:rPr>
        <w:t>Hinweis: der Festkartenpreis reicht etwa zur Deckung der Verpflegungskosten inklusive Getränke. Weitere Kosten (z.B. Experten) trägt der VBJ.</w:t>
      </w:r>
    </w:p>
    <w:p w14:paraId="3B9C982C" w14:textId="77777777" w:rsidR="00F7595B" w:rsidRPr="00F7595B" w:rsidRDefault="00F7595B" w:rsidP="00F7595B">
      <w:pPr>
        <w:pStyle w:val="Default"/>
        <w:pBdr>
          <w:top w:val="single" w:sz="4" w:space="1" w:color="auto"/>
          <w:left w:val="single" w:sz="4" w:space="4" w:color="auto"/>
          <w:bottom w:val="single" w:sz="4" w:space="1" w:color="auto"/>
          <w:right w:val="single" w:sz="4" w:space="4" w:color="auto"/>
        </w:pBdr>
        <w:spacing w:before="120"/>
        <w:rPr>
          <w:sz w:val="22"/>
          <w:szCs w:val="22"/>
        </w:rPr>
      </w:pPr>
      <w:r w:rsidRPr="00F7595B">
        <w:rPr>
          <w:b/>
          <w:bCs/>
          <w:sz w:val="22"/>
          <w:szCs w:val="22"/>
        </w:rPr>
        <w:t>Termine (bitte unbedingt einhalten)</w:t>
      </w:r>
    </w:p>
    <w:p w14:paraId="0186A28F" w14:textId="2F1B4ABA" w:rsidR="00F7595B" w:rsidRPr="00F7595B" w:rsidRDefault="00F7595B" w:rsidP="00F7595B">
      <w:pPr>
        <w:pStyle w:val="Default"/>
        <w:pBdr>
          <w:top w:val="single" w:sz="4" w:space="1" w:color="auto"/>
          <w:left w:val="single" w:sz="4" w:space="4" w:color="auto"/>
          <w:bottom w:val="single" w:sz="4" w:space="1" w:color="auto"/>
          <w:right w:val="single" w:sz="4" w:space="4" w:color="auto"/>
        </w:pBdr>
        <w:tabs>
          <w:tab w:val="left" w:pos="5812"/>
        </w:tabs>
        <w:spacing w:before="120"/>
        <w:rPr>
          <w:sz w:val="22"/>
          <w:szCs w:val="22"/>
        </w:rPr>
      </w:pPr>
      <w:r w:rsidRPr="00F7595B">
        <w:rPr>
          <w:sz w:val="22"/>
          <w:szCs w:val="22"/>
        </w:rPr>
        <w:t>Anmeldung:</w:t>
      </w:r>
      <w:r w:rsidRPr="00F7595B">
        <w:rPr>
          <w:sz w:val="22"/>
          <w:szCs w:val="22"/>
        </w:rPr>
        <w:tab/>
      </w:r>
      <w:r w:rsidR="003C65D2">
        <w:rPr>
          <w:b/>
          <w:bCs/>
          <w:sz w:val="22"/>
          <w:szCs w:val="22"/>
        </w:rPr>
        <w:t>21</w:t>
      </w:r>
      <w:r w:rsidRPr="00F7595B">
        <w:rPr>
          <w:b/>
          <w:bCs/>
          <w:sz w:val="22"/>
          <w:szCs w:val="22"/>
        </w:rPr>
        <w:t>. Juni 20</w:t>
      </w:r>
      <w:r w:rsidR="007602D1">
        <w:rPr>
          <w:b/>
          <w:bCs/>
          <w:sz w:val="22"/>
          <w:szCs w:val="22"/>
        </w:rPr>
        <w:t>2</w:t>
      </w:r>
      <w:r w:rsidR="003C65D2">
        <w:rPr>
          <w:b/>
          <w:bCs/>
          <w:sz w:val="22"/>
          <w:szCs w:val="22"/>
        </w:rPr>
        <w:t>4</w:t>
      </w:r>
    </w:p>
    <w:p w14:paraId="251701DF" w14:textId="7826975C" w:rsidR="00F7595B" w:rsidRPr="00F7595B" w:rsidRDefault="00F7595B" w:rsidP="00F7595B">
      <w:pPr>
        <w:pStyle w:val="Default"/>
        <w:pBdr>
          <w:top w:val="single" w:sz="4" w:space="1" w:color="auto"/>
          <w:left w:val="single" w:sz="4" w:space="4" w:color="auto"/>
          <w:bottom w:val="single" w:sz="4" w:space="1" w:color="auto"/>
          <w:right w:val="single" w:sz="4" w:space="4" w:color="auto"/>
        </w:pBdr>
        <w:tabs>
          <w:tab w:val="left" w:pos="5812"/>
        </w:tabs>
        <w:spacing w:before="120"/>
        <w:rPr>
          <w:sz w:val="22"/>
          <w:szCs w:val="22"/>
        </w:rPr>
      </w:pPr>
      <w:r w:rsidRPr="00F7595B">
        <w:rPr>
          <w:sz w:val="22"/>
          <w:szCs w:val="22"/>
        </w:rPr>
        <w:t>Besetzungsliste mit Jahrgang, Anzahl Festkarten</w:t>
      </w:r>
      <w:r w:rsidRPr="00F7595B">
        <w:rPr>
          <w:sz w:val="22"/>
          <w:szCs w:val="22"/>
        </w:rPr>
        <w:tab/>
        <w:t>1</w:t>
      </w:r>
      <w:r w:rsidR="003C65D2">
        <w:rPr>
          <w:sz w:val="22"/>
          <w:szCs w:val="22"/>
        </w:rPr>
        <w:t>5</w:t>
      </w:r>
      <w:r w:rsidRPr="00F7595B">
        <w:rPr>
          <w:sz w:val="22"/>
          <w:szCs w:val="22"/>
        </w:rPr>
        <w:t>. September 20</w:t>
      </w:r>
      <w:r w:rsidR="003C65D2">
        <w:rPr>
          <w:sz w:val="22"/>
          <w:szCs w:val="22"/>
        </w:rPr>
        <w:t>24</w:t>
      </w:r>
    </w:p>
    <w:p w14:paraId="7EAF8B25" w14:textId="59D7103A" w:rsidR="00F7595B" w:rsidRPr="00F7595B" w:rsidRDefault="00F7595B" w:rsidP="00F7595B">
      <w:pPr>
        <w:pStyle w:val="Default"/>
        <w:pBdr>
          <w:top w:val="single" w:sz="4" w:space="1" w:color="auto"/>
          <w:left w:val="single" w:sz="4" w:space="4" w:color="auto"/>
          <w:bottom w:val="single" w:sz="4" w:space="1" w:color="auto"/>
          <w:right w:val="single" w:sz="4" w:space="4" w:color="auto"/>
        </w:pBdr>
        <w:tabs>
          <w:tab w:val="left" w:pos="5812"/>
        </w:tabs>
        <w:spacing w:before="120"/>
        <w:rPr>
          <w:sz w:val="22"/>
          <w:szCs w:val="22"/>
        </w:rPr>
      </w:pPr>
      <w:r w:rsidRPr="00F7595B">
        <w:rPr>
          <w:sz w:val="22"/>
          <w:szCs w:val="22"/>
        </w:rPr>
        <w:t>Konzertwettbewerb: je 3 Partituren (Kopien möglich)</w:t>
      </w:r>
      <w:r w:rsidRPr="00F7595B">
        <w:rPr>
          <w:sz w:val="22"/>
          <w:szCs w:val="22"/>
        </w:rPr>
        <w:br/>
        <w:t>beidseitig bedruckt</w:t>
      </w:r>
      <w:r w:rsidR="00BE7CB8">
        <w:rPr>
          <w:sz w:val="22"/>
          <w:szCs w:val="22"/>
        </w:rPr>
        <w:t xml:space="preserve"> und gebunden</w:t>
      </w:r>
      <w:r w:rsidR="00BE7CB8">
        <w:rPr>
          <w:sz w:val="22"/>
          <w:szCs w:val="22"/>
        </w:rPr>
        <w:tab/>
      </w:r>
      <w:r w:rsidR="003C65D2" w:rsidRPr="00F7595B">
        <w:rPr>
          <w:sz w:val="22"/>
          <w:szCs w:val="22"/>
        </w:rPr>
        <w:t>1</w:t>
      </w:r>
      <w:r w:rsidR="003C65D2">
        <w:rPr>
          <w:sz w:val="22"/>
          <w:szCs w:val="22"/>
        </w:rPr>
        <w:t>5</w:t>
      </w:r>
      <w:r w:rsidR="003C65D2" w:rsidRPr="00F7595B">
        <w:rPr>
          <w:sz w:val="22"/>
          <w:szCs w:val="22"/>
        </w:rPr>
        <w:t>. September 20</w:t>
      </w:r>
      <w:r w:rsidR="003C65D2">
        <w:rPr>
          <w:sz w:val="22"/>
          <w:szCs w:val="22"/>
        </w:rPr>
        <w:t>24</w:t>
      </w:r>
    </w:p>
    <w:p w14:paraId="37CEB7E9" w14:textId="69ADFA53" w:rsidR="007602D1" w:rsidRPr="00F7595B" w:rsidRDefault="00F7595B" w:rsidP="00F7595B">
      <w:pPr>
        <w:pStyle w:val="Default"/>
        <w:pBdr>
          <w:top w:val="single" w:sz="4" w:space="1" w:color="auto"/>
          <w:left w:val="single" w:sz="4" w:space="4" w:color="auto"/>
          <w:bottom w:val="single" w:sz="4" w:space="1" w:color="auto"/>
          <w:right w:val="single" w:sz="4" w:space="4" w:color="auto"/>
        </w:pBdr>
        <w:tabs>
          <w:tab w:val="left" w:pos="5812"/>
        </w:tabs>
        <w:spacing w:before="120"/>
        <w:rPr>
          <w:sz w:val="22"/>
          <w:szCs w:val="22"/>
        </w:rPr>
      </w:pPr>
      <w:r w:rsidRPr="00F7595B">
        <w:rPr>
          <w:sz w:val="22"/>
          <w:szCs w:val="22"/>
        </w:rPr>
        <w:t>Freie Vortr</w:t>
      </w:r>
      <w:r w:rsidR="00BE7CB8">
        <w:rPr>
          <w:sz w:val="22"/>
          <w:szCs w:val="22"/>
        </w:rPr>
        <w:t>äge, Programm</w:t>
      </w:r>
      <w:r w:rsidR="00BE7CB8">
        <w:rPr>
          <w:sz w:val="22"/>
          <w:szCs w:val="22"/>
        </w:rPr>
        <w:tab/>
      </w:r>
      <w:r w:rsidR="003C65D2" w:rsidRPr="00F7595B">
        <w:rPr>
          <w:sz w:val="22"/>
          <w:szCs w:val="22"/>
        </w:rPr>
        <w:t>1</w:t>
      </w:r>
      <w:r w:rsidR="003C65D2">
        <w:rPr>
          <w:sz w:val="22"/>
          <w:szCs w:val="22"/>
        </w:rPr>
        <w:t>5</w:t>
      </w:r>
      <w:r w:rsidR="003C65D2" w:rsidRPr="00F7595B">
        <w:rPr>
          <w:sz w:val="22"/>
          <w:szCs w:val="22"/>
        </w:rPr>
        <w:t>. September 20</w:t>
      </w:r>
      <w:r w:rsidR="003C65D2">
        <w:rPr>
          <w:sz w:val="22"/>
          <w:szCs w:val="22"/>
        </w:rPr>
        <w:t>24</w:t>
      </w:r>
    </w:p>
    <w:p w14:paraId="78407A6D" w14:textId="77777777" w:rsidR="00F7595B" w:rsidRPr="00F7595B" w:rsidRDefault="00F7595B" w:rsidP="00F7595B">
      <w:pPr>
        <w:pStyle w:val="Default"/>
        <w:pBdr>
          <w:top w:val="single" w:sz="4" w:space="1" w:color="auto"/>
          <w:left w:val="single" w:sz="4" w:space="4" w:color="auto"/>
          <w:bottom w:val="single" w:sz="4" w:space="1" w:color="auto"/>
          <w:right w:val="single" w:sz="4" w:space="4" w:color="auto"/>
        </w:pBdr>
        <w:tabs>
          <w:tab w:val="left" w:pos="5812"/>
        </w:tabs>
        <w:spacing w:before="120"/>
        <w:rPr>
          <w:sz w:val="22"/>
          <w:szCs w:val="22"/>
        </w:rPr>
      </w:pPr>
      <w:r w:rsidRPr="00F7595B">
        <w:rPr>
          <w:b/>
          <w:bCs/>
          <w:sz w:val="22"/>
          <w:szCs w:val="22"/>
        </w:rPr>
        <w:t xml:space="preserve">Zu spät, unbrauchbare oder unvollständig eingetroffene Unterlagen werden mit einer Pauschale von CHF 50.00 verrechnet. </w:t>
      </w:r>
    </w:p>
    <w:p w14:paraId="5CA59571" w14:textId="77777777" w:rsidR="00F7595B" w:rsidRPr="00F7595B" w:rsidRDefault="00F7595B" w:rsidP="00F7595B">
      <w:pPr>
        <w:pStyle w:val="Default"/>
        <w:spacing w:before="120"/>
        <w:ind w:left="3402" w:hanging="3402"/>
        <w:rPr>
          <w:sz w:val="22"/>
          <w:szCs w:val="22"/>
        </w:rPr>
      </w:pPr>
      <w:r w:rsidRPr="00F7595B">
        <w:rPr>
          <w:b/>
          <w:bCs/>
          <w:sz w:val="22"/>
          <w:szCs w:val="22"/>
        </w:rPr>
        <w:t>Unterlagen einschicken an:</w:t>
      </w:r>
      <w:r w:rsidRPr="00F7595B">
        <w:rPr>
          <w:b/>
          <w:bCs/>
          <w:sz w:val="22"/>
          <w:szCs w:val="22"/>
        </w:rPr>
        <w:tab/>
      </w:r>
      <w:r w:rsidRPr="00F7595B">
        <w:rPr>
          <w:sz w:val="22"/>
          <w:szCs w:val="22"/>
        </w:rPr>
        <w:t>Anita Bühlmann</w:t>
      </w:r>
    </w:p>
    <w:p w14:paraId="5762F4FA" w14:textId="451142B6" w:rsidR="00F7595B" w:rsidRPr="00F7595B" w:rsidRDefault="002337F8" w:rsidP="00F7595B">
      <w:pPr>
        <w:pStyle w:val="Default"/>
        <w:tabs>
          <w:tab w:val="center" w:pos="4536"/>
        </w:tabs>
        <w:ind w:left="3402"/>
        <w:rPr>
          <w:sz w:val="22"/>
          <w:szCs w:val="22"/>
        </w:rPr>
      </w:pPr>
      <w:r>
        <w:rPr>
          <w:sz w:val="22"/>
          <w:szCs w:val="22"/>
        </w:rPr>
        <w:t>Löwenmattweg 14</w:t>
      </w:r>
    </w:p>
    <w:p w14:paraId="0A5D0E5D" w14:textId="25B3A603" w:rsidR="00F7595B" w:rsidRPr="00422CEB" w:rsidRDefault="002337F8" w:rsidP="00F7595B">
      <w:pPr>
        <w:pStyle w:val="Default"/>
        <w:ind w:left="3402"/>
        <w:rPr>
          <w:sz w:val="22"/>
          <w:szCs w:val="22"/>
        </w:rPr>
      </w:pPr>
      <w:r>
        <w:rPr>
          <w:sz w:val="22"/>
          <w:szCs w:val="22"/>
        </w:rPr>
        <w:t>3110 Münsingen</w:t>
      </w:r>
    </w:p>
    <w:p w14:paraId="2EFCBCB5" w14:textId="77777777" w:rsidR="00F7595B" w:rsidRPr="00422CEB" w:rsidRDefault="00F7595B" w:rsidP="00F7595B">
      <w:pPr>
        <w:ind w:left="3402"/>
        <w:rPr>
          <w:rFonts w:cs="Arial"/>
        </w:rPr>
      </w:pPr>
      <w:r w:rsidRPr="00422CEB">
        <w:rPr>
          <w:rFonts w:cs="Arial"/>
        </w:rPr>
        <w:t>anita.buehlmann@vbj.ch</w:t>
      </w:r>
    </w:p>
    <w:p w14:paraId="2BFA8B48" w14:textId="5A65DF14" w:rsidR="00F7595B" w:rsidRPr="00422CEB" w:rsidRDefault="00F7595B" w:rsidP="00F7595B">
      <w:pPr>
        <w:spacing w:before="120"/>
        <w:rPr>
          <w:rFonts w:cs="Arial"/>
          <w:b/>
          <w:sz w:val="28"/>
          <w:szCs w:val="28"/>
        </w:rPr>
      </w:pPr>
      <w:r w:rsidRPr="00422CEB">
        <w:rPr>
          <w:rFonts w:cs="Arial"/>
        </w:rPr>
        <w:br w:type="page"/>
      </w:r>
      <w:r w:rsidRPr="00422CEB">
        <w:rPr>
          <w:rFonts w:cs="Arial"/>
          <w:b/>
          <w:sz w:val="28"/>
          <w:szCs w:val="28"/>
        </w:rPr>
        <w:lastRenderedPageBreak/>
        <w:t>ANMELDUNG</w:t>
      </w:r>
    </w:p>
    <w:p w14:paraId="27AC8074" w14:textId="44EA8130" w:rsidR="00F7595B" w:rsidRDefault="00F7595B" w:rsidP="00F7595B">
      <w:pPr>
        <w:spacing w:before="120"/>
        <w:rPr>
          <w:rFonts w:cs="Arial"/>
          <w:b/>
        </w:rPr>
      </w:pPr>
      <w:r w:rsidRPr="00F7595B">
        <w:rPr>
          <w:rFonts w:cs="Arial"/>
          <w:b/>
          <w:lang w:val="fr-CH"/>
        </w:rPr>
        <w:t xml:space="preserve">Jugendmusikfestival </w:t>
      </w:r>
      <w:r w:rsidR="003C65D2">
        <w:rPr>
          <w:rFonts w:cs="Arial"/>
          <w:b/>
          <w:lang w:val="fr-CH"/>
        </w:rPr>
        <w:t>16</w:t>
      </w:r>
      <w:r w:rsidR="002337F8">
        <w:rPr>
          <w:rFonts w:cs="Arial"/>
          <w:b/>
          <w:lang w:val="fr-CH"/>
        </w:rPr>
        <w:t>. November 202</w:t>
      </w:r>
      <w:r w:rsidR="003C65D2">
        <w:rPr>
          <w:rFonts w:cs="Arial"/>
          <w:b/>
          <w:lang w:val="fr-CH"/>
        </w:rPr>
        <w:t>4</w:t>
      </w:r>
      <w:r w:rsidR="00BE7CB8">
        <w:rPr>
          <w:rFonts w:cs="Arial"/>
          <w:b/>
        </w:rPr>
        <w:t xml:space="preserve"> in </w:t>
      </w:r>
      <w:r w:rsidR="003C65D2">
        <w:rPr>
          <w:rFonts w:cs="Arial"/>
          <w:b/>
        </w:rPr>
        <w:t>Kirchberg</w:t>
      </w:r>
    </w:p>
    <w:p w14:paraId="17EE71D1" w14:textId="77777777" w:rsidR="007602D1" w:rsidRPr="007602D1" w:rsidRDefault="007602D1" w:rsidP="00F7595B">
      <w:pPr>
        <w:spacing w:before="120"/>
        <w:rPr>
          <w:rFonts w:cs="Arial"/>
          <w:b/>
          <w:lang w:val="fr-CH"/>
        </w:rPr>
      </w:pP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8"/>
      </w:tblGrid>
      <w:tr w:rsidR="00F7595B" w:rsidRPr="00F7595B" w14:paraId="6DF8365E" w14:textId="77777777" w:rsidTr="00F7595B">
        <w:trPr>
          <w:trHeight w:val="567"/>
        </w:trPr>
        <w:tc>
          <w:tcPr>
            <w:tcW w:w="9496" w:type="dxa"/>
            <w:gridSpan w:val="2"/>
            <w:shd w:val="clear" w:color="auto" w:fill="auto"/>
            <w:vAlign w:val="center"/>
          </w:tcPr>
          <w:p w14:paraId="1FC89B3D" w14:textId="77777777" w:rsidR="00F7595B" w:rsidRPr="00F7595B" w:rsidRDefault="00F7595B" w:rsidP="00F7595B">
            <w:pPr>
              <w:tabs>
                <w:tab w:val="left" w:pos="3969"/>
              </w:tabs>
              <w:spacing w:before="120"/>
              <w:rPr>
                <w:rFonts w:cs="Arial"/>
              </w:rPr>
            </w:pPr>
            <w:r w:rsidRPr="00F7595B">
              <w:rPr>
                <w:rFonts w:cs="Arial"/>
              </w:rPr>
              <w:t>Orchesterbezeichnung:</w:t>
            </w:r>
            <w:r w:rsidRPr="00F7595B">
              <w:rPr>
                <w:rFonts w:cs="Arial"/>
              </w:rPr>
              <w:tab/>
            </w:r>
            <w:r w:rsidRPr="00F7595B">
              <w:rPr>
                <w:rFonts w:cs="Arial"/>
                <w:b/>
              </w:rPr>
              <w:fldChar w:fldCharType="begin">
                <w:ffData>
                  <w:name w:val="Text1"/>
                  <w:enabled/>
                  <w:calcOnExit w:val="0"/>
                  <w:textInput/>
                </w:ffData>
              </w:fldChar>
            </w:r>
            <w:bookmarkStart w:id="0" w:name="Text1"/>
            <w:r w:rsidRPr="00F7595B">
              <w:rPr>
                <w:rFonts w:cs="Arial"/>
                <w:b/>
              </w:rPr>
              <w:instrText xml:space="preserve"> FORMTEXT </w:instrText>
            </w:r>
            <w:r w:rsidRPr="00F7595B">
              <w:rPr>
                <w:rFonts w:cs="Arial"/>
                <w:b/>
              </w:rPr>
            </w:r>
            <w:r w:rsidRPr="00F7595B">
              <w:rPr>
                <w:rFonts w:cs="Arial"/>
                <w:b/>
              </w:rPr>
              <w:fldChar w:fldCharType="separate"/>
            </w:r>
            <w:bookmarkStart w:id="1" w:name="_GoBack"/>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bookmarkEnd w:id="1"/>
            <w:r w:rsidRPr="00F7595B">
              <w:rPr>
                <w:rFonts w:cs="Arial"/>
                <w:b/>
              </w:rPr>
              <w:fldChar w:fldCharType="end"/>
            </w:r>
            <w:bookmarkEnd w:id="0"/>
          </w:p>
        </w:tc>
      </w:tr>
      <w:tr w:rsidR="00F7595B" w:rsidRPr="00F7595B" w14:paraId="5A9116E4" w14:textId="77777777" w:rsidTr="00F7595B">
        <w:trPr>
          <w:trHeight w:val="567"/>
        </w:trPr>
        <w:tc>
          <w:tcPr>
            <w:tcW w:w="9496" w:type="dxa"/>
            <w:gridSpan w:val="2"/>
            <w:shd w:val="clear" w:color="auto" w:fill="auto"/>
            <w:vAlign w:val="center"/>
          </w:tcPr>
          <w:p w14:paraId="39EB9BFF" w14:textId="77777777" w:rsidR="001A0200" w:rsidRDefault="00F7595B" w:rsidP="00877A70">
            <w:pPr>
              <w:tabs>
                <w:tab w:val="left" w:pos="4003"/>
                <w:tab w:val="left" w:pos="4570"/>
              </w:tabs>
              <w:spacing w:before="120"/>
              <w:rPr>
                <w:rFonts w:cs="Arial"/>
              </w:rPr>
            </w:pPr>
            <w:r w:rsidRPr="00F7595B">
              <w:rPr>
                <w:rFonts w:cs="Arial"/>
              </w:rPr>
              <w:t>Provisorische Anzahl Festkarten</w:t>
            </w:r>
            <w:r w:rsidRPr="00F7595B">
              <w:rPr>
                <w:rFonts w:cs="Arial"/>
              </w:rPr>
              <w:tab/>
            </w:r>
            <w:r w:rsidRPr="00F7595B">
              <w:rPr>
                <w:rFonts w:cs="Arial"/>
                <w:b/>
              </w:rPr>
              <w:fldChar w:fldCharType="begin">
                <w:ffData>
                  <w:name w:val="Text2"/>
                  <w:enabled/>
                  <w:calcOnExit w:val="0"/>
                  <w:textInput/>
                </w:ffData>
              </w:fldChar>
            </w:r>
            <w:bookmarkStart w:id="2" w:name="Text2"/>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2"/>
            <w:r w:rsidRPr="00F7595B">
              <w:rPr>
                <w:rFonts w:cs="Arial"/>
              </w:rPr>
              <w:t xml:space="preserve"> (defi</w:t>
            </w:r>
            <w:r w:rsidR="001A0200">
              <w:rPr>
                <w:rFonts w:cs="Arial"/>
              </w:rPr>
              <w:t>nitive Anzahl Festkarten bis am</w:t>
            </w:r>
          </w:p>
          <w:p w14:paraId="664AB1BA" w14:textId="13EC7AAC" w:rsidR="00F7595B" w:rsidRPr="00F7595B" w:rsidRDefault="001A0200" w:rsidP="003C65D2">
            <w:pPr>
              <w:tabs>
                <w:tab w:val="left" w:pos="4003"/>
                <w:tab w:val="left" w:pos="4712"/>
              </w:tabs>
              <w:rPr>
                <w:rFonts w:cs="Arial"/>
              </w:rPr>
            </w:pPr>
            <w:r>
              <w:rPr>
                <w:rFonts w:cs="Arial"/>
              </w:rPr>
              <w:tab/>
            </w:r>
            <w:r>
              <w:rPr>
                <w:rFonts w:cs="Arial"/>
              </w:rPr>
              <w:tab/>
            </w:r>
            <w:r w:rsidR="003C65D2">
              <w:rPr>
                <w:rFonts w:cs="Arial"/>
              </w:rPr>
              <w:t>15.09.2024</w:t>
            </w:r>
            <w:r w:rsidR="00F7595B" w:rsidRPr="00F7595B">
              <w:rPr>
                <w:rFonts w:cs="Arial"/>
              </w:rPr>
              <w:t xml:space="preserve"> melden)</w:t>
            </w:r>
          </w:p>
        </w:tc>
      </w:tr>
      <w:tr w:rsidR="00F7595B" w:rsidRPr="00F7595B" w14:paraId="1D481A43" w14:textId="77777777" w:rsidTr="00F7595B">
        <w:tc>
          <w:tcPr>
            <w:tcW w:w="9496" w:type="dxa"/>
            <w:gridSpan w:val="2"/>
            <w:shd w:val="clear" w:color="auto" w:fill="FFFF00"/>
            <w:vAlign w:val="center"/>
          </w:tcPr>
          <w:p w14:paraId="0B281F5E" w14:textId="77777777" w:rsidR="00F7595B" w:rsidRPr="00F7595B" w:rsidRDefault="00F7595B" w:rsidP="00F7595B">
            <w:pPr>
              <w:spacing w:before="120"/>
              <w:rPr>
                <w:rFonts w:cs="Arial"/>
                <w:b/>
              </w:rPr>
            </w:pPr>
            <w:r w:rsidRPr="00F7595B">
              <w:rPr>
                <w:rFonts w:cs="Arial"/>
                <w:b/>
              </w:rPr>
              <w:t>Kontaktadresse für sämtliche Korrespondenz</w:t>
            </w:r>
          </w:p>
        </w:tc>
      </w:tr>
      <w:tr w:rsidR="00F7595B" w:rsidRPr="00F7595B" w14:paraId="72937FB3" w14:textId="77777777" w:rsidTr="00F7595B">
        <w:trPr>
          <w:trHeight w:val="567"/>
        </w:trPr>
        <w:tc>
          <w:tcPr>
            <w:tcW w:w="4748" w:type="dxa"/>
            <w:shd w:val="clear" w:color="auto" w:fill="auto"/>
            <w:vAlign w:val="center"/>
          </w:tcPr>
          <w:p w14:paraId="72245042" w14:textId="77777777" w:rsidR="00F7595B" w:rsidRPr="00F7595B" w:rsidRDefault="00F7595B" w:rsidP="00F7595B">
            <w:pPr>
              <w:tabs>
                <w:tab w:val="left" w:pos="1155"/>
              </w:tabs>
              <w:spacing w:before="120"/>
              <w:rPr>
                <w:rFonts w:cs="Arial"/>
              </w:rPr>
            </w:pPr>
            <w:r w:rsidRPr="00F7595B">
              <w:rPr>
                <w:rFonts w:cs="Arial"/>
              </w:rPr>
              <w:t>Name:</w:t>
            </w:r>
            <w:r w:rsidRPr="00F7595B">
              <w:rPr>
                <w:rFonts w:cs="Arial"/>
              </w:rPr>
              <w:tab/>
            </w:r>
            <w:r w:rsidRPr="00F7595B">
              <w:rPr>
                <w:rFonts w:cs="Arial"/>
                <w:b/>
              </w:rPr>
              <w:fldChar w:fldCharType="begin">
                <w:ffData>
                  <w:name w:val="Text3"/>
                  <w:enabled/>
                  <w:calcOnExit w:val="0"/>
                  <w:textInput/>
                </w:ffData>
              </w:fldChar>
            </w:r>
            <w:bookmarkStart w:id="3" w:name="Text3"/>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3"/>
          </w:p>
        </w:tc>
        <w:tc>
          <w:tcPr>
            <w:tcW w:w="4748" w:type="dxa"/>
            <w:shd w:val="clear" w:color="auto" w:fill="auto"/>
            <w:vAlign w:val="center"/>
          </w:tcPr>
          <w:p w14:paraId="7627DE99" w14:textId="77777777" w:rsidR="00F7595B" w:rsidRPr="00F7595B" w:rsidRDefault="00F7595B" w:rsidP="00F7595B">
            <w:pPr>
              <w:tabs>
                <w:tab w:val="left" w:pos="1489"/>
              </w:tabs>
              <w:spacing w:before="120"/>
              <w:rPr>
                <w:rFonts w:cs="Arial"/>
              </w:rPr>
            </w:pPr>
            <w:r w:rsidRPr="00F7595B">
              <w:rPr>
                <w:rFonts w:cs="Arial"/>
              </w:rPr>
              <w:t>Funktion:</w:t>
            </w:r>
            <w:r w:rsidRPr="00F7595B">
              <w:rPr>
                <w:rFonts w:cs="Arial"/>
              </w:rPr>
              <w:tab/>
            </w:r>
            <w:r w:rsidRPr="00F7595B">
              <w:rPr>
                <w:rFonts w:cs="Arial"/>
                <w:b/>
              </w:rPr>
              <w:fldChar w:fldCharType="begin">
                <w:ffData>
                  <w:name w:val="Text4"/>
                  <w:enabled/>
                  <w:calcOnExit w:val="0"/>
                  <w:textInput/>
                </w:ffData>
              </w:fldChar>
            </w:r>
            <w:bookmarkStart w:id="4" w:name="Text4"/>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4"/>
          </w:p>
        </w:tc>
      </w:tr>
      <w:tr w:rsidR="00F7595B" w:rsidRPr="00F7595B" w14:paraId="7E11FFEF" w14:textId="77777777" w:rsidTr="00F7595B">
        <w:trPr>
          <w:trHeight w:val="567"/>
        </w:trPr>
        <w:tc>
          <w:tcPr>
            <w:tcW w:w="9496" w:type="dxa"/>
            <w:gridSpan w:val="2"/>
            <w:shd w:val="clear" w:color="auto" w:fill="auto"/>
            <w:vAlign w:val="center"/>
          </w:tcPr>
          <w:p w14:paraId="1F96FA6E" w14:textId="77777777" w:rsidR="00F7595B" w:rsidRPr="00F7595B" w:rsidRDefault="00F7595B" w:rsidP="00F7595B">
            <w:pPr>
              <w:tabs>
                <w:tab w:val="left" w:pos="1134"/>
                <w:tab w:val="left" w:pos="3969"/>
              </w:tabs>
              <w:spacing w:before="120"/>
              <w:rPr>
                <w:rFonts w:cs="Arial"/>
              </w:rPr>
            </w:pPr>
            <w:r w:rsidRPr="00F7595B">
              <w:rPr>
                <w:rFonts w:cs="Arial"/>
              </w:rPr>
              <w:t>Adresse:</w:t>
            </w:r>
            <w:r w:rsidRPr="00F7595B">
              <w:rPr>
                <w:rFonts w:cs="Arial"/>
              </w:rPr>
              <w:tab/>
            </w:r>
            <w:r w:rsidRPr="00F7595B">
              <w:rPr>
                <w:rFonts w:cs="Arial"/>
                <w:b/>
              </w:rPr>
              <w:fldChar w:fldCharType="begin">
                <w:ffData>
                  <w:name w:val="Text5"/>
                  <w:enabled/>
                  <w:calcOnExit w:val="0"/>
                  <w:textInput/>
                </w:ffData>
              </w:fldChar>
            </w:r>
            <w:bookmarkStart w:id="5" w:name="Text5"/>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5"/>
          </w:p>
        </w:tc>
      </w:tr>
      <w:tr w:rsidR="00F7595B" w:rsidRPr="00F7595B" w14:paraId="0B063E7A" w14:textId="77777777" w:rsidTr="00F7595B">
        <w:trPr>
          <w:trHeight w:val="567"/>
        </w:trPr>
        <w:tc>
          <w:tcPr>
            <w:tcW w:w="4748" w:type="dxa"/>
            <w:shd w:val="clear" w:color="auto" w:fill="auto"/>
            <w:vAlign w:val="center"/>
          </w:tcPr>
          <w:p w14:paraId="139479F3" w14:textId="77777777" w:rsidR="00F7595B" w:rsidRPr="00F7595B" w:rsidRDefault="00F7595B" w:rsidP="00F7595B">
            <w:pPr>
              <w:tabs>
                <w:tab w:val="left" w:pos="1134"/>
              </w:tabs>
              <w:spacing w:before="120"/>
              <w:rPr>
                <w:rFonts w:cs="Arial"/>
              </w:rPr>
            </w:pPr>
            <w:r w:rsidRPr="00F7595B">
              <w:rPr>
                <w:rFonts w:cs="Arial"/>
              </w:rPr>
              <w:t>Telefon:</w:t>
            </w:r>
            <w:r w:rsidRPr="00F7595B">
              <w:rPr>
                <w:rFonts w:cs="Arial"/>
              </w:rPr>
              <w:tab/>
            </w:r>
            <w:r w:rsidRPr="00F7595B">
              <w:rPr>
                <w:rFonts w:cs="Arial"/>
                <w:b/>
              </w:rPr>
              <w:fldChar w:fldCharType="begin">
                <w:ffData>
                  <w:name w:val="Text6"/>
                  <w:enabled/>
                  <w:calcOnExit w:val="0"/>
                  <w:textInput/>
                </w:ffData>
              </w:fldChar>
            </w:r>
            <w:bookmarkStart w:id="6" w:name="Text6"/>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6"/>
          </w:p>
        </w:tc>
        <w:tc>
          <w:tcPr>
            <w:tcW w:w="4748" w:type="dxa"/>
            <w:shd w:val="clear" w:color="auto" w:fill="auto"/>
            <w:vAlign w:val="center"/>
          </w:tcPr>
          <w:p w14:paraId="42171826" w14:textId="77777777" w:rsidR="00F7595B" w:rsidRPr="00F7595B" w:rsidRDefault="00F7595B" w:rsidP="00F7595B">
            <w:pPr>
              <w:tabs>
                <w:tab w:val="left" w:pos="1489"/>
              </w:tabs>
              <w:spacing w:before="120"/>
              <w:rPr>
                <w:rFonts w:cs="Arial"/>
              </w:rPr>
            </w:pPr>
            <w:r w:rsidRPr="00F7595B">
              <w:rPr>
                <w:rFonts w:cs="Arial"/>
              </w:rPr>
              <w:t>Mobiltelefon:</w:t>
            </w:r>
            <w:r w:rsidRPr="00F7595B">
              <w:rPr>
                <w:rFonts w:cs="Arial"/>
              </w:rPr>
              <w:tab/>
            </w:r>
            <w:r w:rsidRPr="00F7595B">
              <w:rPr>
                <w:rFonts w:cs="Arial"/>
                <w:b/>
              </w:rPr>
              <w:fldChar w:fldCharType="begin">
                <w:ffData>
                  <w:name w:val="Text7"/>
                  <w:enabled/>
                  <w:calcOnExit w:val="0"/>
                  <w:textInput/>
                </w:ffData>
              </w:fldChar>
            </w:r>
            <w:bookmarkStart w:id="7" w:name="Text7"/>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7"/>
          </w:p>
        </w:tc>
      </w:tr>
      <w:tr w:rsidR="00F7595B" w:rsidRPr="00F7595B" w14:paraId="15D0EFF9" w14:textId="77777777" w:rsidTr="00F7595B">
        <w:trPr>
          <w:trHeight w:val="567"/>
        </w:trPr>
        <w:tc>
          <w:tcPr>
            <w:tcW w:w="9496" w:type="dxa"/>
            <w:gridSpan w:val="2"/>
            <w:shd w:val="clear" w:color="auto" w:fill="auto"/>
            <w:vAlign w:val="center"/>
          </w:tcPr>
          <w:p w14:paraId="09978B8A" w14:textId="77777777" w:rsidR="00F7595B" w:rsidRPr="00F7595B" w:rsidRDefault="00F7595B" w:rsidP="00F7595B">
            <w:pPr>
              <w:tabs>
                <w:tab w:val="left" w:pos="1125"/>
              </w:tabs>
              <w:spacing w:before="120"/>
              <w:rPr>
                <w:rFonts w:cs="Arial"/>
              </w:rPr>
            </w:pPr>
            <w:r w:rsidRPr="00F7595B">
              <w:rPr>
                <w:rFonts w:cs="Arial"/>
              </w:rPr>
              <w:t>E-Mail:</w:t>
            </w:r>
            <w:r w:rsidRPr="00F7595B">
              <w:rPr>
                <w:rFonts w:cs="Arial"/>
              </w:rPr>
              <w:tab/>
            </w:r>
            <w:r w:rsidRPr="00F7595B">
              <w:rPr>
                <w:rFonts w:cs="Arial"/>
                <w:b/>
              </w:rPr>
              <w:fldChar w:fldCharType="begin">
                <w:ffData>
                  <w:name w:val="Text8"/>
                  <w:enabled/>
                  <w:calcOnExit w:val="0"/>
                  <w:textInput/>
                </w:ffData>
              </w:fldChar>
            </w:r>
            <w:bookmarkStart w:id="8" w:name="Text8"/>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bookmarkEnd w:id="8"/>
          </w:p>
        </w:tc>
      </w:tr>
      <w:tr w:rsidR="00F7595B" w:rsidRPr="00F7595B" w14:paraId="1B6EDEF2" w14:textId="77777777" w:rsidTr="00F7595B">
        <w:tc>
          <w:tcPr>
            <w:tcW w:w="9496" w:type="dxa"/>
            <w:gridSpan w:val="2"/>
            <w:shd w:val="clear" w:color="auto" w:fill="FFFF00"/>
            <w:vAlign w:val="center"/>
          </w:tcPr>
          <w:p w14:paraId="0B92D7D6" w14:textId="77777777" w:rsidR="00F7595B" w:rsidRPr="00F7595B" w:rsidRDefault="00F7595B" w:rsidP="00F7595B">
            <w:pPr>
              <w:spacing w:before="120"/>
              <w:rPr>
                <w:rFonts w:cs="Arial"/>
                <w:b/>
              </w:rPr>
            </w:pPr>
            <w:r w:rsidRPr="00F7595B">
              <w:rPr>
                <w:rFonts w:cs="Arial"/>
                <w:b/>
              </w:rPr>
              <w:t>Kontaktadresse Dirigent/In</w:t>
            </w:r>
          </w:p>
        </w:tc>
      </w:tr>
      <w:tr w:rsidR="00F7595B" w:rsidRPr="00F7595B" w14:paraId="349A093F" w14:textId="77777777" w:rsidTr="00F7595B">
        <w:trPr>
          <w:trHeight w:val="567"/>
        </w:trPr>
        <w:tc>
          <w:tcPr>
            <w:tcW w:w="4748" w:type="dxa"/>
            <w:shd w:val="clear" w:color="auto" w:fill="auto"/>
            <w:vAlign w:val="center"/>
          </w:tcPr>
          <w:p w14:paraId="076BB838" w14:textId="77777777" w:rsidR="00F7595B" w:rsidRPr="00F7595B" w:rsidRDefault="00F7595B" w:rsidP="00F7595B">
            <w:pPr>
              <w:tabs>
                <w:tab w:val="left" w:pos="1155"/>
              </w:tabs>
              <w:spacing w:before="120"/>
              <w:rPr>
                <w:rFonts w:cs="Arial"/>
              </w:rPr>
            </w:pPr>
            <w:r w:rsidRPr="00F7595B">
              <w:rPr>
                <w:rFonts w:cs="Arial"/>
              </w:rPr>
              <w:t>Name:</w:t>
            </w:r>
            <w:r w:rsidRPr="00F7595B">
              <w:rPr>
                <w:rFonts w:cs="Arial"/>
              </w:rPr>
              <w:tab/>
            </w:r>
            <w:r w:rsidRPr="00F7595B">
              <w:rPr>
                <w:rFonts w:cs="Arial"/>
                <w:b/>
              </w:rPr>
              <w:fldChar w:fldCharType="begin">
                <w:ffData>
                  <w:name w:val="Text3"/>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c>
          <w:tcPr>
            <w:tcW w:w="4748" w:type="dxa"/>
            <w:shd w:val="clear" w:color="auto" w:fill="auto"/>
            <w:vAlign w:val="center"/>
          </w:tcPr>
          <w:p w14:paraId="4A86E8B3" w14:textId="77777777" w:rsidR="00F7595B" w:rsidRPr="00F7595B" w:rsidRDefault="00F7595B" w:rsidP="00F7595B">
            <w:pPr>
              <w:tabs>
                <w:tab w:val="left" w:pos="1489"/>
              </w:tabs>
              <w:spacing w:before="120"/>
              <w:rPr>
                <w:rFonts w:cs="Arial"/>
              </w:rPr>
            </w:pPr>
            <w:r w:rsidRPr="00F7595B">
              <w:rPr>
                <w:rFonts w:cs="Arial"/>
              </w:rPr>
              <w:t>Vorname:</w:t>
            </w:r>
            <w:r w:rsidRPr="00F7595B">
              <w:rPr>
                <w:rFonts w:cs="Arial"/>
              </w:rPr>
              <w:tab/>
            </w:r>
            <w:r w:rsidRPr="00F7595B">
              <w:rPr>
                <w:rFonts w:cs="Arial"/>
                <w:b/>
              </w:rPr>
              <w:fldChar w:fldCharType="begin">
                <w:ffData>
                  <w:name w:val="Text4"/>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r>
      <w:tr w:rsidR="00F7595B" w:rsidRPr="00F7595B" w14:paraId="7EF0376F" w14:textId="77777777" w:rsidTr="00F7595B">
        <w:trPr>
          <w:trHeight w:val="567"/>
        </w:trPr>
        <w:tc>
          <w:tcPr>
            <w:tcW w:w="9496" w:type="dxa"/>
            <w:gridSpan w:val="2"/>
            <w:shd w:val="clear" w:color="auto" w:fill="auto"/>
            <w:vAlign w:val="center"/>
          </w:tcPr>
          <w:p w14:paraId="14619726" w14:textId="77777777" w:rsidR="00F7595B" w:rsidRPr="00F7595B" w:rsidRDefault="00F7595B" w:rsidP="00F7595B">
            <w:pPr>
              <w:tabs>
                <w:tab w:val="left" w:pos="1134"/>
                <w:tab w:val="left" w:pos="3969"/>
              </w:tabs>
              <w:spacing w:before="120"/>
              <w:rPr>
                <w:rFonts w:cs="Arial"/>
              </w:rPr>
            </w:pPr>
            <w:r w:rsidRPr="00F7595B">
              <w:rPr>
                <w:rFonts w:cs="Arial"/>
              </w:rPr>
              <w:t>Adresse:</w:t>
            </w:r>
            <w:r w:rsidRPr="00F7595B">
              <w:rPr>
                <w:rFonts w:cs="Arial"/>
              </w:rPr>
              <w:tab/>
            </w:r>
            <w:r w:rsidRPr="00F7595B">
              <w:rPr>
                <w:rFonts w:cs="Arial"/>
                <w:b/>
              </w:rPr>
              <w:fldChar w:fldCharType="begin">
                <w:ffData>
                  <w:name w:val="Text5"/>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r>
      <w:tr w:rsidR="00F7595B" w:rsidRPr="00F7595B" w14:paraId="5941C514" w14:textId="77777777" w:rsidTr="00F7595B">
        <w:trPr>
          <w:trHeight w:val="567"/>
        </w:trPr>
        <w:tc>
          <w:tcPr>
            <w:tcW w:w="4748" w:type="dxa"/>
            <w:shd w:val="clear" w:color="auto" w:fill="auto"/>
            <w:vAlign w:val="center"/>
          </w:tcPr>
          <w:p w14:paraId="608BAB16" w14:textId="77777777" w:rsidR="00F7595B" w:rsidRPr="00F7595B" w:rsidRDefault="00F7595B" w:rsidP="00F7595B">
            <w:pPr>
              <w:tabs>
                <w:tab w:val="left" w:pos="1134"/>
              </w:tabs>
              <w:spacing w:before="120"/>
              <w:rPr>
                <w:rFonts w:cs="Arial"/>
              </w:rPr>
            </w:pPr>
            <w:r w:rsidRPr="00F7595B">
              <w:rPr>
                <w:rFonts w:cs="Arial"/>
              </w:rPr>
              <w:t>Telefon:</w:t>
            </w:r>
            <w:r w:rsidRPr="00F7595B">
              <w:rPr>
                <w:rFonts w:cs="Arial"/>
              </w:rPr>
              <w:tab/>
            </w:r>
            <w:r w:rsidRPr="00F7595B">
              <w:rPr>
                <w:rFonts w:cs="Arial"/>
                <w:b/>
              </w:rPr>
              <w:fldChar w:fldCharType="begin">
                <w:ffData>
                  <w:name w:val="Text6"/>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c>
          <w:tcPr>
            <w:tcW w:w="4748" w:type="dxa"/>
            <w:shd w:val="clear" w:color="auto" w:fill="auto"/>
            <w:vAlign w:val="center"/>
          </w:tcPr>
          <w:p w14:paraId="692F5E4E" w14:textId="77777777" w:rsidR="00F7595B" w:rsidRPr="00F7595B" w:rsidRDefault="00F7595B" w:rsidP="00F7595B">
            <w:pPr>
              <w:tabs>
                <w:tab w:val="left" w:pos="1489"/>
              </w:tabs>
              <w:spacing w:before="120"/>
              <w:rPr>
                <w:rFonts w:cs="Arial"/>
              </w:rPr>
            </w:pPr>
            <w:r w:rsidRPr="00F7595B">
              <w:rPr>
                <w:rFonts w:cs="Arial"/>
              </w:rPr>
              <w:t>Mobiltelefon:</w:t>
            </w:r>
            <w:r w:rsidRPr="00F7595B">
              <w:rPr>
                <w:rFonts w:cs="Arial"/>
              </w:rPr>
              <w:tab/>
            </w:r>
            <w:r w:rsidRPr="00F7595B">
              <w:rPr>
                <w:rFonts w:cs="Arial"/>
                <w:b/>
              </w:rPr>
              <w:fldChar w:fldCharType="begin">
                <w:ffData>
                  <w:name w:val="Text7"/>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r>
      <w:tr w:rsidR="00F7595B" w:rsidRPr="00F7595B" w14:paraId="6AC980B3" w14:textId="77777777" w:rsidTr="00F7595B">
        <w:trPr>
          <w:trHeight w:val="567"/>
        </w:trPr>
        <w:tc>
          <w:tcPr>
            <w:tcW w:w="9496" w:type="dxa"/>
            <w:gridSpan w:val="2"/>
            <w:shd w:val="clear" w:color="auto" w:fill="auto"/>
            <w:vAlign w:val="center"/>
          </w:tcPr>
          <w:p w14:paraId="4B327BF0" w14:textId="77777777" w:rsidR="00F7595B" w:rsidRPr="00F7595B" w:rsidRDefault="00F7595B" w:rsidP="00F7595B">
            <w:pPr>
              <w:tabs>
                <w:tab w:val="left" w:pos="1125"/>
              </w:tabs>
              <w:spacing w:before="120"/>
              <w:rPr>
                <w:rFonts w:cs="Arial"/>
              </w:rPr>
            </w:pPr>
            <w:r w:rsidRPr="00F7595B">
              <w:rPr>
                <w:rFonts w:cs="Arial"/>
              </w:rPr>
              <w:t>E-Mail:</w:t>
            </w:r>
            <w:r w:rsidRPr="00F7595B">
              <w:rPr>
                <w:rFonts w:cs="Arial"/>
              </w:rPr>
              <w:tab/>
            </w:r>
            <w:r w:rsidRPr="00F7595B">
              <w:rPr>
                <w:rFonts w:cs="Arial"/>
                <w:b/>
              </w:rPr>
              <w:fldChar w:fldCharType="begin">
                <w:ffData>
                  <w:name w:val="Text8"/>
                  <w:enabled/>
                  <w:calcOnExit w:val="0"/>
                  <w:textInput/>
                </w:ffData>
              </w:fldChar>
            </w:r>
            <w:r w:rsidRPr="00F7595B">
              <w:rPr>
                <w:rFonts w:cs="Arial"/>
                <w:b/>
              </w:rPr>
              <w:instrText xml:space="preserve"> FORMTEXT </w:instrText>
            </w:r>
            <w:r w:rsidRPr="00F7595B">
              <w:rPr>
                <w:rFonts w:cs="Arial"/>
                <w:b/>
              </w:rPr>
            </w:r>
            <w:r w:rsidRPr="00F7595B">
              <w:rPr>
                <w:rFonts w:cs="Arial"/>
                <w:b/>
              </w:rPr>
              <w:fldChar w:fldCharType="separate"/>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noProof/>
              </w:rPr>
              <w:t> </w:t>
            </w:r>
            <w:r w:rsidRPr="00F7595B">
              <w:rPr>
                <w:rFonts w:cs="Arial"/>
                <w:b/>
              </w:rPr>
              <w:fldChar w:fldCharType="end"/>
            </w:r>
          </w:p>
        </w:tc>
      </w:tr>
      <w:tr w:rsidR="00F7595B" w:rsidRPr="00F7595B" w14:paraId="7A41F675" w14:textId="77777777" w:rsidTr="00F7595B">
        <w:tc>
          <w:tcPr>
            <w:tcW w:w="9496" w:type="dxa"/>
            <w:gridSpan w:val="2"/>
            <w:shd w:val="clear" w:color="auto" w:fill="FFFF00"/>
            <w:vAlign w:val="center"/>
          </w:tcPr>
          <w:p w14:paraId="4F5B3D0D" w14:textId="77777777" w:rsidR="00F7595B" w:rsidRPr="00F7595B" w:rsidRDefault="00F7595B" w:rsidP="00F7595B">
            <w:pPr>
              <w:spacing w:before="120"/>
              <w:rPr>
                <w:rFonts w:cs="Arial"/>
                <w:b/>
              </w:rPr>
            </w:pPr>
            <w:r w:rsidRPr="00F7595B">
              <w:rPr>
                <w:rFonts w:cs="Arial"/>
                <w:b/>
              </w:rPr>
              <w:t>Musikalische Angaben</w:t>
            </w:r>
          </w:p>
        </w:tc>
      </w:tr>
      <w:tr w:rsidR="00F7595B" w:rsidRPr="00F7595B" w14:paraId="6005CE99" w14:textId="77777777" w:rsidTr="00F7595B">
        <w:trPr>
          <w:trHeight w:val="1701"/>
        </w:trPr>
        <w:tc>
          <w:tcPr>
            <w:tcW w:w="9496" w:type="dxa"/>
            <w:gridSpan w:val="2"/>
            <w:shd w:val="clear" w:color="auto" w:fill="auto"/>
            <w:vAlign w:val="center"/>
          </w:tcPr>
          <w:p w14:paraId="4F98E56F" w14:textId="77777777" w:rsidR="00F7595B" w:rsidRDefault="00F7595B" w:rsidP="00F7595B">
            <w:pPr>
              <w:spacing w:before="120"/>
              <w:rPr>
                <w:rFonts w:cs="Arial"/>
              </w:rPr>
            </w:pPr>
            <w:r w:rsidRPr="00F7595B">
              <w:rPr>
                <w:rFonts w:cs="Arial"/>
              </w:rPr>
              <w:fldChar w:fldCharType="begin">
                <w:ffData>
                  <w:name w:val="Kontrollkästchen1"/>
                  <w:enabled/>
                  <w:calcOnExit w:val="0"/>
                  <w:checkBox>
                    <w:sizeAuto/>
                    <w:default w:val="0"/>
                  </w:checkBox>
                </w:ffData>
              </w:fldChar>
            </w:r>
            <w:bookmarkStart w:id="9" w:name="Kontrollkästchen1"/>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9"/>
            <w:r w:rsidRPr="00F7595B">
              <w:rPr>
                <w:rFonts w:cs="Arial"/>
              </w:rPr>
              <w:tab/>
              <w:t>Freier Vortrag von 20 Minuten Dauer oder</w:t>
            </w:r>
          </w:p>
          <w:p w14:paraId="0EED3CAF" w14:textId="5F2DADB2" w:rsidR="007602D1" w:rsidRPr="00F7595B" w:rsidRDefault="007602D1" w:rsidP="007602D1">
            <w:pPr>
              <w:spacing w:before="120"/>
              <w:rPr>
                <w:rFonts w:cs="Arial"/>
              </w:rPr>
            </w:pPr>
            <w:r w:rsidRPr="00F7595B">
              <w:rPr>
                <w:rFonts w:cs="Arial"/>
              </w:rPr>
              <w:fldChar w:fldCharType="begin">
                <w:ffData>
                  <w:name w:val="Kontrollkästchen1"/>
                  <w:enabled/>
                  <w:calcOnExit w:val="0"/>
                  <w:checkBox>
                    <w:sizeAuto/>
                    <w:default w:val="0"/>
                  </w:checkBox>
                </w:ffData>
              </w:fldChar>
            </w:r>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r w:rsidRPr="00F7595B">
              <w:rPr>
                <w:rFonts w:cs="Arial"/>
              </w:rPr>
              <w:tab/>
            </w:r>
            <w:r>
              <w:rPr>
                <w:rFonts w:cs="Arial"/>
              </w:rPr>
              <w:t>Youth in Concert</w:t>
            </w:r>
            <w:r w:rsidRPr="00F7595B">
              <w:rPr>
                <w:rFonts w:cs="Arial"/>
              </w:rPr>
              <w:t xml:space="preserve"> oder</w:t>
            </w:r>
          </w:p>
          <w:p w14:paraId="37A6A1C6" w14:textId="77777777" w:rsidR="00F7595B" w:rsidRPr="00F7595B" w:rsidRDefault="00F7595B" w:rsidP="00F7595B">
            <w:pPr>
              <w:spacing w:before="120"/>
              <w:rPr>
                <w:rFonts w:cs="Arial"/>
              </w:rPr>
            </w:pPr>
            <w:r w:rsidRPr="00F7595B">
              <w:rPr>
                <w:rFonts w:cs="Arial"/>
              </w:rPr>
              <w:fldChar w:fldCharType="begin">
                <w:ffData>
                  <w:name w:val="Kontrollkästchen2"/>
                  <w:enabled/>
                  <w:calcOnExit w:val="0"/>
                  <w:checkBox>
                    <w:sizeAuto/>
                    <w:default w:val="0"/>
                    <w:checked w:val="0"/>
                  </w:checkBox>
                </w:ffData>
              </w:fldChar>
            </w:r>
            <w:bookmarkStart w:id="10" w:name="Kontrollkästchen2"/>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10"/>
            <w:r w:rsidRPr="00F7595B">
              <w:rPr>
                <w:rFonts w:cs="Arial"/>
              </w:rPr>
              <w:tab/>
              <w:t>Konzertwettbewerb mit Punktierung und öffentlicher Rangliste in folgender Stufe:</w:t>
            </w:r>
          </w:p>
          <w:p w14:paraId="0E990997" w14:textId="636A838E" w:rsidR="00F7595B" w:rsidRPr="00F7595B" w:rsidRDefault="00F7595B" w:rsidP="00F7595B">
            <w:pPr>
              <w:tabs>
                <w:tab w:val="left" w:pos="702"/>
                <w:tab w:val="left" w:pos="3402"/>
                <w:tab w:val="left" w:pos="4107"/>
              </w:tabs>
              <w:spacing w:before="120"/>
              <w:rPr>
                <w:rFonts w:cs="Arial"/>
              </w:rPr>
            </w:pPr>
            <w:r w:rsidRPr="00F7595B">
              <w:rPr>
                <w:rFonts w:cs="Arial"/>
              </w:rPr>
              <w:fldChar w:fldCharType="begin">
                <w:ffData>
                  <w:name w:val="Kontrollkästchen3"/>
                  <w:enabled/>
                  <w:calcOnExit w:val="0"/>
                  <w:checkBox>
                    <w:sizeAuto/>
                    <w:default w:val="0"/>
                    <w:checked w:val="0"/>
                  </w:checkBox>
                </w:ffData>
              </w:fldChar>
            </w:r>
            <w:bookmarkStart w:id="11" w:name="Kontrollkästchen3"/>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11"/>
            <w:r w:rsidRPr="00F7595B">
              <w:rPr>
                <w:rFonts w:cs="Arial"/>
              </w:rPr>
              <w:tab/>
              <w:t>Oberstufe</w:t>
            </w:r>
            <w:r w:rsidRPr="00F7595B">
              <w:rPr>
                <w:rFonts w:cs="Arial"/>
              </w:rPr>
              <w:tab/>
            </w:r>
            <w:r w:rsidR="003C65D2">
              <w:rPr>
                <w:rFonts w:cs="Arial"/>
              </w:rPr>
              <w:fldChar w:fldCharType="begin">
                <w:ffData>
                  <w:name w:val="Kontrollkästchen4"/>
                  <w:enabled w:val="0"/>
                  <w:calcOnExit w:val="0"/>
                  <w:checkBox>
                    <w:sizeAuto/>
                    <w:default w:val="0"/>
                  </w:checkBox>
                </w:ffData>
              </w:fldChar>
            </w:r>
            <w:bookmarkStart w:id="12" w:name="Kontrollkästchen4"/>
            <w:r w:rsidR="003C65D2">
              <w:rPr>
                <w:rFonts w:cs="Arial"/>
              </w:rPr>
              <w:instrText xml:space="preserve"> FORMCHECKBOX </w:instrText>
            </w:r>
            <w:r w:rsidR="00DC4D66">
              <w:rPr>
                <w:rFonts w:cs="Arial"/>
              </w:rPr>
            </w:r>
            <w:r w:rsidR="00DC4D66">
              <w:rPr>
                <w:rFonts w:cs="Arial"/>
              </w:rPr>
              <w:fldChar w:fldCharType="separate"/>
            </w:r>
            <w:r w:rsidR="003C65D2">
              <w:rPr>
                <w:rFonts w:cs="Arial"/>
              </w:rPr>
              <w:fldChar w:fldCharType="end"/>
            </w:r>
            <w:bookmarkEnd w:id="12"/>
            <w:r w:rsidRPr="00F7595B">
              <w:rPr>
                <w:rFonts w:cs="Arial"/>
              </w:rPr>
              <w:tab/>
              <w:t>Mittelstufe</w:t>
            </w:r>
          </w:p>
          <w:p w14:paraId="2011A579" w14:textId="77777777" w:rsidR="00F7595B" w:rsidRPr="00F7595B" w:rsidRDefault="00F7595B" w:rsidP="00F7595B">
            <w:pPr>
              <w:tabs>
                <w:tab w:val="left" w:pos="702"/>
                <w:tab w:val="left" w:pos="3402"/>
                <w:tab w:val="left" w:pos="4107"/>
              </w:tabs>
              <w:spacing w:before="120"/>
              <w:rPr>
                <w:rFonts w:cs="Arial"/>
              </w:rPr>
            </w:pPr>
            <w:r w:rsidRPr="00F7595B">
              <w:rPr>
                <w:rFonts w:cs="Arial"/>
              </w:rPr>
              <w:fldChar w:fldCharType="begin">
                <w:ffData>
                  <w:name w:val="Kontrollkästchen5"/>
                  <w:enabled/>
                  <w:calcOnExit w:val="0"/>
                  <w:checkBox>
                    <w:sizeAuto/>
                    <w:default w:val="0"/>
                    <w:checked w:val="0"/>
                  </w:checkBox>
                </w:ffData>
              </w:fldChar>
            </w:r>
            <w:bookmarkStart w:id="13" w:name="Kontrollkästchen5"/>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13"/>
            <w:r w:rsidRPr="00F7595B">
              <w:rPr>
                <w:rFonts w:cs="Arial"/>
              </w:rPr>
              <w:tab/>
              <w:t>Unterstufe</w:t>
            </w:r>
            <w:r w:rsidRPr="00F7595B">
              <w:rPr>
                <w:rFonts w:cs="Arial"/>
              </w:rPr>
              <w:tab/>
            </w:r>
            <w:r w:rsidRPr="00F7595B">
              <w:rPr>
                <w:rFonts w:cs="Arial"/>
              </w:rPr>
              <w:fldChar w:fldCharType="begin">
                <w:ffData>
                  <w:name w:val="Kontrollkästchen6"/>
                  <w:enabled/>
                  <w:calcOnExit w:val="0"/>
                  <w:checkBox>
                    <w:sizeAuto/>
                    <w:default w:val="0"/>
                  </w:checkBox>
                </w:ffData>
              </w:fldChar>
            </w:r>
            <w:bookmarkStart w:id="14" w:name="Kontrollkästchen6"/>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14"/>
            <w:r w:rsidRPr="00F7595B">
              <w:rPr>
                <w:rFonts w:cs="Arial"/>
              </w:rPr>
              <w:tab/>
              <w:t>Juniors</w:t>
            </w:r>
          </w:p>
        </w:tc>
      </w:tr>
      <w:tr w:rsidR="00F7595B" w:rsidRPr="00F7595B" w14:paraId="29A9631C" w14:textId="77777777" w:rsidTr="00F7595B">
        <w:tc>
          <w:tcPr>
            <w:tcW w:w="9496" w:type="dxa"/>
            <w:gridSpan w:val="2"/>
            <w:shd w:val="clear" w:color="auto" w:fill="FFFF00"/>
            <w:vAlign w:val="center"/>
          </w:tcPr>
          <w:p w14:paraId="59D3B3E6" w14:textId="77777777" w:rsidR="00F7595B" w:rsidRPr="00F7595B" w:rsidRDefault="00F7595B" w:rsidP="00F7595B">
            <w:pPr>
              <w:spacing w:before="120"/>
              <w:rPr>
                <w:rFonts w:cs="Arial"/>
                <w:b/>
              </w:rPr>
            </w:pPr>
            <w:r w:rsidRPr="00F7595B">
              <w:rPr>
                <w:rFonts w:cs="Arial"/>
                <w:b/>
              </w:rPr>
              <w:t>Bemerkungen</w:t>
            </w:r>
          </w:p>
        </w:tc>
      </w:tr>
      <w:tr w:rsidR="00F7595B" w:rsidRPr="00F7595B" w14:paraId="17BDAB8B" w14:textId="77777777" w:rsidTr="007602D1">
        <w:trPr>
          <w:trHeight w:val="1040"/>
        </w:trPr>
        <w:tc>
          <w:tcPr>
            <w:tcW w:w="9496" w:type="dxa"/>
            <w:gridSpan w:val="2"/>
            <w:shd w:val="clear" w:color="auto" w:fill="auto"/>
            <w:vAlign w:val="center"/>
          </w:tcPr>
          <w:p w14:paraId="624BF9DE" w14:textId="77777777" w:rsidR="00F7595B" w:rsidRPr="00F7595B" w:rsidRDefault="00F7595B" w:rsidP="00F7595B">
            <w:pPr>
              <w:spacing w:before="120"/>
              <w:rPr>
                <w:rFonts w:cs="Arial"/>
              </w:rPr>
            </w:pPr>
            <w:r w:rsidRPr="00F7595B">
              <w:rPr>
                <w:rFonts w:cs="Arial"/>
              </w:rPr>
              <w:fldChar w:fldCharType="begin">
                <w:ffData>
                  <w:name w:val="Text15"/>
                  <w:enabled/>
                  <w:calcOnExit w:val="0"/>
                  <w:textInput/>
                </w:ffData>
              </w:fldChar>
            </w:r>
            <w:bookmarkStart w:id="15" w:name="Text15"/>
            <w:r w:rsidRPr="00F7595B">
              <w:rPr>
                <w:rFonts w:cs="Arial"/>
              </w:rPr>
              <w:instrText xml:space="preserve"> FORMTEXT </w:instrText>
            </w:r>
            <w:r w:rsidRPr="00F7595B">
              <w:rPr>
                <w:rFonts w:cs="Arial"/>
              </w:rPr>
            </w:r>
            <w:r w:rsidRPr="00F7595B">
              <w:rPr>
                <w:rFonts w:cs="Arial"/>
              </w:rPr>
              <w:fldChar w:fldCharType="separate"/>
            </w:r>
            <w:r w:rsidRPr="00F7595B">
              <w:rPr>
                <w:rFonts w:cs="Arial"/>
                <w:noProof/>
              </w:rPr>
              <w:t> </w:t>
            </w:r>
            <w:r w:rsidRPr="00F7595B">
              <w:rPr>
                <w:rFonts w:cs="Arial"/>
                <w:noProof/>
              </w:rPr>
              <w:t> </w:t>
            </w:r>
            <w:r w:rsidRPr="00F7595B">
              <w:rPr>
                <w:rFonts w:cs="Arial"/>
                <w:noProof/>
              </w:rPr>
              <w:t> </w:t>
            </w:r>
            <w:r w:rsidRPr="00F7595B">
              <w:rPr>
                <w:rFonts w:cs="Arial"/>
                <w:noProof/>
              </w:rPr>
              <w:t> </w:t>
            </w:r>
            <w:r w:rsidRPr="00F7595B">
              <w:rPr>
                <w:rFonts w:cs="Arial"/>
                <w:noProof/>
              </w:rPr>
              <w:t> </w:t>
            </w:r>
            <w:r w:rsidRPr="00F7595B">
              <w:rPr>
                <w:rFonts w:cs="Arial"/>
              </w:rPr>
              <w:fldChar w:fldCharType="end"/>
            </w:r>
            <w:bookmarkEnd w:id="15"/>
          </w:p>
        </w:tc>
      </w:tr>
      <w:tr w:rsidR="00F7595B" w:rsidRPr="00F7595B" w14:paraId="311E69EC" w14:textId="77777777" w:rsidTr="00F7595B">
        <w:trPr>
          <w:trHeight w:val="1077"/>
        </w:trPr>
        <w:tc>
          <w:tcPr>
            <w:tcW w:w="9496" w:type="dxa"/>
            <w:gridSpan w:val="2"/>
            <w:shd w:val="clear" w:color="auto" w:fill="auto"/>
            <w:vAlign w:val="center"/>
          </w:tcPr>
          <w:p w14:paraId="626AAA91" w14:textId="2FE8FA6D" w:rsidR="00F7595B" w:rsidRPr="00F7595B" w:rsidRDefault="00F7595B" w:rsidP="003C65D2">
            <w:pPr>
              <w:tabs>
                <w:tab w:val="left" w:pos="1560"/>
              </w:tabs>
              <w:spacing w:before="120"/>
              <w:ind w:left="459" w:hanging="425"/>
              <w:rPr>
                <w:rFonts w:cs="Arial"/>
              </w:rPr>
            </w:pPr>
            <w:r w:rsidRPr="00F7595B">
              <w:rPr>
                <w:rFonts w:cs="Arial"/>
              </w:rPr>
              <w:fldChar w:fldCharType="begin">
                <w:ffData>
                  <w:name w:val="Kontrollkästchen10"/>
                  <w:enabled/>
                  <w:calcOnExit w:val="0"/>
                  <w:checkBox>
                    <w:sizeAuto/>
                    <w:default w:val="0"/>
                    <w:checked w:val="0"/>
                  </w:checkBox>
                </w:ffData>
              </w:fldChar>
            </w:r>
            <w:bookmarkStart w:id="16" w:name="Kontrollkästchen10"/>
            <w:r w:rsidRPr="00F7595B">
              <w:rPr>
                <w:rFonts w:cs="Arial"/>
              </w:rPr>
              <w:instrText xml:space="preserve"> FORMCHECKBOX </w:instrText>
            </w:r>
            <w:r w:rsidR="00DC4D66">
              <w:rPr>
                <w:rFonts w:cs="Arial"/>
              </w:rPr>
            </w:r>
            <w:r w:rsidR="00DC4D66">
              <w:rPr>
                <w:rFonts w:cs="Arial"/>
              </w:rPr>
              <w:fldChar w:fldCharType="separate"/>
            </w:r>
            <w:r w:rsidRPr="00F7595B">
              <w:rPr>
                <w:rFonts w:cs="Arial"/>
              </w:rPr>
              <w:fldChar w:fldCharType="end"/>
            </w:r>
            <w:bookmarkEnd w:id="16"/>
            <w:r w:rsidRPr="00F7595B">
              <w:rPr>
                <w:rFonts w:cs="Arial"/>
              </w:rPr>
              <w:tab/>
              <w:t>Unsere Sektion ist noch nicht VBJ-Mitglied und möchte es gerne werden. Wir beantragen ei</w:t>
            </w:r>
            <w:r w:rsidR="00BE7CB8">
              <w:rPr>
                <w:rFonts w:cs="Arial"/>
              </w:rPr>
              <w:t>ne Mitgliedschaft im VBJ ab 202</w:t>
            </w:r>
            <w:r w:rsidR="003C65D2">
              <w:rPr>
                <w:rFonts w:cs="Arial"/>
              </w:rPr>
              <w:t>5</w:t>
            </w:r>
            <w:r w:rsidR="00BE7CB8">
              <w:rPr>
                <w:rFonts w:cs="Arial"/>
              </w:rPr>
              <w:t xml:space="preserve"> und profitieren bereits im 202</w:t>
            </w:r>
            <w:r w:rsidR="003C65D2">
              <w:rPr>
                <w:rFonts w:cs="Arial"/>
              </w:rPr>
              <w:t>4</w:t>
            </w:r>
            <w:r w:rsidRPr="00F7595B">
              <w:rPr>
                <w:rFonts w:cs="Arial"/>
              </w:rPr>
              <w:t xml:space="preserve"> von den reduzierten Festkartenbeiträgen.</w:t>
            </w:r>
          </w:p>
        </w:tc>
      </w:tr>
      <w:tr w:rsidR="00F7595B" w:rsidRPr="00F7595B" w14:paraId="7E3F1031" w14:textId="77777777" w:rsidTr="00F7595B">
        <w:tc>
          <w:tcPr>
            <w:tcW w:w="9496" w:type="dxa"/>
            <w:gridSpan w:val="2"/>
            <w:shd w:val="clear" w:color="auto" w:fill="auto"/>
            <w:vAlign w:val="center"/>
          </w:tcPr>
          <w:p w14:paraId="76D25620" w14:textId="77777777" w:rsidR="00F7595B" w:rsidRPr="00F7595B" w:rsidRDefault="00F7595B" w:rsidP="00F7595B">
            <w:pPr>
              <w:tabs>
                <w:tab w:val="left" w:pos="1168"/>
                <w:tab w:val="left" w:pos="2817"/>
              </w:tabs>
              <w:spacing w:before="120"/>
              <w:rPr>
                <w:rFonts w:cs="Arial"/>
              </w:rPr>
            </w:pPr>
            <w:r w:rsidRPr="00F7595B">
              <w:rPr>
                <w:rFonts w:cs="Arial"/>
              </w:rPr>
              <w:t>Datum:</w:t>
            </w:r>
            <w:r w:rsidRPr="00F7595B">
              <w:rPr>
                <w:rFonts w:cs="Arial"/>
              </w:rPr>
              <w:tab/>
            </w:r>
            <w:r w:rsidRPr="00F7595B">
              <w:rPr>
                <w:rFonts w:cs="Arial"/>
              </w:rPr>
              <w:fldChar w:fldCharType="begin">
                <w:ffData>
                  <w:name w:val="Text16"/>
                  <w:enabled/>
                  <w:calcOnExit w:val="0"/>
                  <w:textInput/>
                </w:ffData>
              </w:fldChar>
            </w:r>
            <w:bookmarkStart w:id="17" w:name="Text16"/>
            <w:r w:rsidRPr="00F7595B">
              <w:rPr>
                <w:rFonts w:cs="Arial"/>
              </w:rPr>
              <w:instrText xml:space="preserve"> FORMTEXT </w:instrText>
            </w:r>
            <w:r w:rsidRPr="00F7595B">
              <w:rPr>
                <w:rFonts w:cs="Arial"/>
              </w:rPr>
            </w:r>
            <w:r w:rsidRPr="00F7595B">
              <w:rPr>
                <w:rFonts w:cs="Arial"/>
              </w:rPr>
              <w:fldChar w:fldCharType="separate"/>
            </w:r>
            <w:r w:rsidRPr="00F7595B">
              <w:rPr>
                <w:rFonts w:cs="Arial"/>
                <w:noProof/>
              </w:rPr>
              <w:t> </w:t>
            </w:r>
            <w:r w:rsidRPr="00F7595B">
              <w:rPr>
                <w:rFonts w:cs="Arial"/>
                <w:noProof/>
              </w:rPr>
              <w:t> </w:t>
            </w:r>
            <w:r w:rsidRPr="00F7595B">
              <w:rPr>
                <w:rFonts w:cs="Arial"/>
                <w:noProof/>
              </w:rPr>
              <w:t> </w:t>
            </w:r>
            <w:r w:rsidRPr="00F7595B">
              <w:rPr>
                <w:rFonts w:cs="Arial"/>
                <w:noProof/>
              </w:rPr>
              <w:t> </w:t>
            </w:r>
            <w:r w:rsidRPr="00F7595B">
              <w:rPr>
                <w:rFonts w:cs="Arial"/>
                <w:noProof/>
              </w:rPr>
              <w:t> </w:t>
            </w:r>
            <w:r w:rsidRPr="00F7595B">
              <w:rPr>
                <w:rFonts w:cs="Arial"/>
              </w:rPr>
              <w:fldChar w:fldCharType="end"/>
            </w:r>
            <w:bookmarkEnd w:id="17"/>
            <w:r w:rsidRPr="00F7595B">
              <w:rPr>
                <w:rFonts w:cs="Arial"/>
              </w:rPr>
              <w:tab/>
              <w:t>Unterschrift:</w:t>
            </w:r>
            <w:r w:rsidRPr="00F7595B">
              <w:rPr>
                <w:rFonts w:cs="Arial"/>
              </w:rPr>
              <w:tab/>
              <w:t>___________________________________</w:t>
            </w:r>
          </w:p>
        </w:tc>
      </w:tr>
    </w:tbl>
    <w:p w14:paraId="3A3D6110" w14:textId="2F909870" w:rsidR="009F08BE" w:rsidRPr="007602D1" w:rsidRDefault="00BE7CB8" w:rsidP="007602D1">
      <w:pPr>
        <w:spacing w:before="240"/>
        <w:rPr>
          <w:rFonts w:cs="Arial"/>
          <w:b/>
        </w:rPr>
      </w:pPr>
      <w:r>
        <w:rPr>
          <w:rFonts w:cs="Arial"/>
          <w:b/>
        </w:rPr>
        <w:t xml:space="preserve">Anmeldeschluss: </w:t>
      </w:r>
      <w:r w:rsidR="003C65D2">
        <w:rPr>
          <w:rFonts w:cs="Arial"/>
          <w:b/>
        </w:rPr>
        <w:t>21. Juni 2024</w:t>
      </w:r>
    </w:p>
    <w:sectPr w:rsidR="009F08BE" w:rsidRPr="007602D1" w:rsidSect="00F323C6">
      <w:headerReference w:type="even" r:id="rId9"/>
      <w:headerReference w:type="default" r:id="rId10"/>
      <w:footerReference w:type="even" r:id="rId11"/>
      <w:footerReference w:type="default" r:id="rId12"/>
      <w:pgSz w:w="11900" w:h="16840"/>
      <w:pgMar w:top="2410" w:right="985" w:bottom="567" w:left="1418" w:header="709"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1A9AF" w14:textId="77777777" w:rsidR="00FD059D" w:rsidRDefault="00FD059D" w:rsidP="0070178B">
      <w:r>
        <w:separator/>
      </w:r>
    </w:p>
  </w:endnote>
  <w:endnote w:type="continuationSeparator" w:id="0">
    <w:p w14:paraId="5B8D882F" w14:textId="77777777" w:rsidR="00FD059D" w:rsidRDefault="00FD059D" w:rsidP="00701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ight">
    <w:charset w:val="00"/>
    <w:family w:val="auto"/>
    <w:pitch w:val="variable"/>
    <w:sig w:usb0="800000AF" w:usb1="5000204A" w:usb2="00000000" w:usb3="00000000" w:csb0="0000009B" w:csb1="00000000"/>
  </w:font>
  <w:font w:name="Lucida Grande">
    <w:charset w:val="00"/>
    <w:family w:val="auto"/>
    <w:pitch w:val="variable"/>
    <w:sig w:usb0="E1000AEF" w:usb1="5000A1FF" w:usb2="00000000" w:usb3="00000000" w:csb0="000001BF" w:csb1="00000000"/>
  </w:font>
  <w:font w:name="Proxima Nova Light">
    <w:altName w:val="Tahoma"/>
    <w:panose1 w:val="00000000000000000000"/>
    <w:charset w:val="00"/>
    <w:family w:val="auto"/>
    <w:notTrueType/>
    <w:pitch w:val="variable"/>
    <w:sig w:usb0="20000287" w:usb1="00000001" w:usb2="00000000" w:usb3="00000000" w:csb0="0000019F" w:csb1="00000000"/>
  </w:font>
  <w:font w:name="Proxima Nova Extrabold">
    <w:altName w:val="Tahoma"/>
    <w:panose1 w:val="00000000000000000000"/>
    <w:charset w:val="00"/>
    <w:family w:val="auto"/>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DCA3" w14:textId="77777777" w:rsidR="00F7595B" w:rsidRDefault="00F7595B">
    <w:pPr>
      <w:pStyle w:val="Fuzeile"/>
    </w:pPr>
    <w:r w:rsidRPr="00EA4111">
      <w:rPr>
        <w:rFonts w:ascii="Proxima Nova Light" w:hAnsi="Proxima Nova Light" w:cs="Proxima Nova Light"/>
        <w:noProof/>
        <w:sz w:val="20"/>
        <w:szCs w:val="20"/>
        <w:lang w:eastAsia="de-CH"/>
      </w:rPr>
      <mc:AlternateContent>
        <mc:Choice Requires="wps">
          <w:drawing>
            <wp:anchor distT="0" distB="0" distL="114300" distR="114300" simplePos="0" relativeHeight="251662336" behindDoc="0" locked="0" layoutInCell="1" allowOverlap="1" wp14:anchorId="78F81ED4" wp14:editId="61C39423">
              <wp:simplePos x="0" y="0"/>
              <wp:positionH relativeFrom="column">
                <wp:posOffset>-927100</wp:posOffset>
              </wp:positionH>
              <wp:positionV relativeFrom="paragraph">
                <wp:posOffset>-101600</wp:posOffset>
              </wp:positionV>
              <wp:extent cx="7594600" cy="427664"/>
              <wp:effectExtent l="0" t="0" r="12700" b="17145"/>
              <wp:wrapNone/>
              <wp:docPr id="1" name="Textfeld 1"/>
              <wp:cNvGraphicFramePr/>
              <a:graphic xmlns:a="http://schemas.openxmlformats.org/drawingml/2006/main">
                <a:graphicData uri="http://schemas.microsoft.com/office/word/2010/wordprocessingShape">
                  <wps:wsp>
                    <wps:cNvSpPr txBox="1"/>
                    <wps:spPr>
                      <a:xfrm>
                        <a:off x="0" y="0"/>
                        <a:ext cx="7594600" cy="427664"/>
                      </a:xfrm>
                      <a:prstGeom prst="rect">
                        <a:avLst/>
                      </a:prstGeom>
                      <a:solidFill>
                        <a:schemeClr val="lt1"/>
                      </a:solidFill>
                      <a:ln w="6350">
                        <a:solidFill>
                          <a:prstClr val="black"/>
                        </a:solidFill>
                      </a:ln>
                    </wps:spPr>
                    <wps:txbx>
                      <w:txbxContent>
                        <w:p w14:paraId="52613F22" w14:textId="77777777" w:rsidR="00F7595B" w:rsidRPr="008F3DA6" w:rsidRDefault="00F7595B" w:rsidP="009774FF">
                          <w:pPr>
                            <w:pStyle w:val="Absender"/>
                            <w:ind w:left="0"/>
                            <w:jc w:val="center"/>
                            <w:rPr>
                              <w:rFonts w:ascii="Proxima Nova Light" w:hAnsi="Proxima Nova Light" w:cs="Proxima Nova Light"/>
                              <w:sz w:val="16"/>
                              <w:szCs w:val="16"/>
                            </w:rPr>
                          </w:pPr>
                          <w:r>
                            <w:rPr>
                              <w:rFonts w:ascii="Proxima Nova Extrabold" w:hAnsi="Proxima Nova Extrabold" w:cs="Proxima Nova Extrabold"/>
                              <w:caps/>
                              <w:sz w:val="16"/>
                              <w:szCs w:val="16"/>
                            </w:rPr>
                            <w:t xml:space="preserve">Verband Bernischer Jugendmusiken </w:t>
                          </w:r>
                          <w:r>
                            <w:rPr>
                              <w:rFonts w:ascii="Proxima Nova Light" w:hAnsi="Proxima Nova Light" w:cs="Proxima Nova Light"/>
                              <w:caps/>
                              <w:sz w:val="16"/>
                              <w:szCs w:val="16"/>
                            </w:rPr>
                            <w:t xml:space="preserve">| </w:t>
                          </w:r>
                          <w:r>
                            <w:rPr>
                              <w:rFonts w:ascii="Proxima Nova Light" w:hAnsi="Proxima Nova Light" w:cs="Proxima Nova Light"/>
                              <w:sz w:val="16"/>
                              <w:szCs w:val="16"/>
                            </w:rPr>
                            <w:t>Musterweg 00 | 0000 Musterstadt | +41 31 335 33 55 | info@vbj.ch | www.vbj.ch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81ED4" id="_x0000_t202" coordsize="21600,21600" o:spt="202" path="m,l,21600r21600,l21600,xe">
              <v:stroke joinstyle="miter"/>
              <v:path gradientshapeok="t" o:connecttype="rect"/>
            </v:shapetype>
            <v:shape id="Textfeld 1" o:spid="_x0000_s1026" type="#_x0000_t202" style="position:absolute;margin-left:-73pt;margin-top:-8pt;width:598pt;height:3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" fillcolor="white [3201]" strokeweight=".5pt">
              <v:textbox>
                <w:txbxContent>
                  <w:p w14:paraId="52613F22" w14:textId="77777777" w:rsidR="00F7595B" w:rsidRPr="008F3DA6" w:rsidRDefault="00F7595B" w:rsidP="009774FF">
                    <w:pPr>
                      <w:pStyle w:val="Absender"/>
                      <w:ind w:left="0"/>
                      <w:jc w:val="center"/>
                      <w:rPr>
                        <w:rFonts w:ascii="Proxima Nova Light" w:hAnsi="Proxima Nova Light" w:cs="Proxima Nova Light"/>
                        <w:sz w:val="16"/>
                        <w:szCs w:val="16"/>
                      </w:rPr>
                    </w:pPr>
                    <w:r>
                      <w:rPr>
                        <w:rFonts w:ascii="Proxima Nova Extrabold" w:hAnsi="Proxima Nova Extrabold" w:cs="Proxima Nova Extrabold"/>
                        <w:caps/>
                        <w:sz w:val="16"/>
                        <w:szCs w:val="16"/>
                      </w:rPr>
                      <w:t xml:space="preserve">Verband Bernischer Jugendmusiken </w:t>
                    </w:r>
                    <w:r>
                      <w:rPr>
                        <w:rFonts w:ascii="Proxima Nova Light" w:hAnsi="Proxima Nova Light" w:cs="Proxima Nova Light"/>
                        <w:caps/>
                        <w:sz w:val="16"/>
                        <w:szCs w:val="16"/>
                      </w:rPr>
                      <w:t xml:space="preserve">| </w:t>
                    </w:r>
                    <w:r>
                      <w:rPr>
                        <w:rFonts w:ascii="Proxima Nova Light" w:hAnsi="Proxima Nova Light" w:cs="Proxima Nova Light"/>
                        <w:sz w:val="16"/>
                        <w:szCs w:val="16"/>
                      </w:rPr>
                      <w:t>Musterweg 00 | 0000 Musterstadt | +41 31 335 33 55 | info@vbj.ch | www.vbj.ch</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856A" w14:textId="77777777" w:rsidR="00F7595B" w:rsidRDefault="00F7595B">
    <w:pPr>
      <w:pStyle w:val="Fuzeile"/>
    </w:pPr>
    <w:r w:rsidRPr="00EA4111">
      <w:rPr>
        <w:rFonts w:ascii="Proxima Nova Light" w:hAnsi="Proxima Nova Light" w:cs="Proxima Nova Light"/>
        <w:noProof/>
        <w:sz w:val="20"/>
        <w:szCs w:val="20"/>
        <w:lang w:eastAsia="de-CH"/>
      </w:rPr>
      <mc:AlternateContent>
        <mc:Choice Requires="wps">
          <w:drawing>
            <wp:anchor distT="0" distB="0" distL="114300" distR="114300" simplePos="0" relativeHeight="251659264" behindDoc="0" locked="0" layoutInCell="1" allowOverlap="1" wp14:anchorId="2716FCED" wp14:editId="37F1CD64">
              <wp:simplePos x="0" y="0"/>
              <wp:positionH relativeFrom="column">
                <wp:posOffset>-935990</wp:posOffset>
              </wp:positionH>
              <wp:positionV relativeFrom="paragraph">
                <wp:posOffset>-102870</wp:posOffset>
              </wp:positionV>
              <wp:extent cx="7594600" cy="427664"/>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7594600" cy="427664"/>
                      </a:xfrm>
                      <a:prstGeom prst="rect">
                        <a:avLst/>
                      </a:prstGeom>
                      <a:solidFill>
                        <a:schemeClr val="lt1"/>
                      </a:solidFill>
                      <a:ln w="6350">
                        <a:noFill/>
                      </a:ln>
                    </wps:spPr>
                    <wps:txbx>
                      <w:txbxContent>
                        <w:p w14:paraId="14E6F009" w14:textId="77777777" w:rsidR="00F7595B" w:rsidRPr="008F3DA6" w:rsidRDefault="00F7595B" w:rsidP="00EA4111">
                          <w:pPr>
                            <w:pStyle w:val="Absender"/>
                            <w:ind w:left="0"/>
                            <w:jc w:val="center"/>
                            <w:rPr>
                              <w:rFonts w:ascii="Proxima Nova Light" w:hAnsi="Proxima Nova Light" w:cs="Proxima Nova Light"/>
                              <w:sz w:val="16"/>
                              <w:szCs w:val="16"/>
                            </w:rPr>
                          </w:pPr>
                          <w:r>
                            <w:rPr>
                              <w:rFonts w:ascii="Proxima Nova Extrabold" w:hAnsi="Proxima Nova Extrabold" w:cs="Proxima Nova Extrabold"/>
                              <w:caps/>
                              <w:sz w:val="16"/>
                              <w:szCs w:val="16"/>
                            </w:rPr>
                            <w:t xml:space="preserve">Verband Bernischer Jugendmusiken </w:t>
                          </w:r>
                          <w:r>
                            <w:rPr>
                              <w:rFonts w:ascii="Proxima Nova Light" w:hAnsi="Proxima Nova Light" w:cs="Proxima Nova Light"/>
                              <w:caps/>
                              <w:sz w:val="16"/>
                              <w:szCs w:val="16"/>
                            </w:rPr>
                            <w:t xml:space="preserve">| </w:t>
                          </w:r>
                          <w:r>
                            <w:rPr>
                              <w:rFonts w:ascii="Proxima Nova Light" w:hAnsi="Proxima Nova Light" w:cs="Proxima Nova Light"/>
                              <w:sz w:val="16"/>
                              <w:szCs w:val="16"/>
                            </w:rPr>
                            <w:t>Ressort Musik | Anita Bühlmann | 079 576 60 47 | anita.buehlmann@vbj.ch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6FCED" id="_x0000_t202" coordsize="21600,21600" o:spt="202" path="m,l,21600r21600,l21600,xe">
              <v:stroke joinstyle="miter"/>
              <v:path gradientshapeok="t" o:connecttype="rect"/>
            </v:shapetype>
            <v:shape id="Textfeld 2" o:spid="_x0000_s1027" type="#_x0000_t202" style="position:absolute;margin-left:-73.7pt;margin-top:-8.1pt;width:598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" fillcolor="white [3201]" stroked="f" strokeweight=".5pt">
              <v:textbox>
                <w:txbxContent>
                  <w:p w14:paraId="14E6F009" w14:textId="77777777" w:rsidR="00F7595B" w:rsidRPr="008F3DA6" w:rsidRDefault="00F7595B" w:rsidP="00EA4111">
                    <w:pPr>
                      <w:pStyle w:val="Absender"/>
                      <w:ind w:left="0"/>
                      <w:jc w:val="center"/>
                      <w:rPr>
                        <w:rFonts w:ascii="Proxima Nova Light" w:hAnsi="Proxima Nova Light" w:cs="Proxima Nova Light"/>
                        <w:sz w:val="16"/>
                        <w:szCs w:val="16"/>
                      </w:rPr>
                    </w:pPr>
                    <w:r>
                      <w:rPr>
                        <w:rFonts w:ascii="Proxima Nova Extrabold" w:hAnsi="Proxima Nova Extrabold" w:cs="Proxima Nova Extrabold"/>
                        <w:caps/>
                        <w:sz w:val="16"/>
                        <w:szCs w:val="16"/>
                      </w:rPr>
                      <w:t xml:space="preserve">Verband Bernischer Jugendmusiken </w:t>
                    </w:r>
                    <w:r>
                      <w:rPr>
                        <w:rFonts w:ascii="Proxima Nova Light" w:hAnsi="Proxima Nova Light" w:cs="Proxima Nova Light"/>
                        <w:caps/>
                        <w:sz w:val="16"/>
                        <w:szCs w:val="16"/>
                      </w:rPr>
                      <w:t xml:space="preserve">| </w:t>
                    </w:r>
                    <w:r>
                      <w:rPr>
                        <w:rFonts w:ascii="Proxima Nova Light" w:hAnsi="Proxima Nova Light" w:cs="Proxima Nova Light"/>
                        <w:sz w:val="16"/>
                        <w:szCs w:val="16"/>
                      </w:rPr>
                      <w:t>Ressort Musik | Anita Bühlmann | 079 576 60 47 | anita.buehlmann@vbj.ch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E55D6" w14:textId="77777777" w:rsidR="00FD059D" w:rsidRDefault="00FD059D" w:rsidP="0070178B">
      <w:r>
        <w:separator/>
      </w:r>
    </w:p>
  </w:footnote>
  <w:footnote w:type="continuationSeparator" w:id="0">
    <w:p w14:paraId="77EA24A9" w14:textId="77777777" w:rsidR="00FD059D" w:rsidRDefault="00FD059D" w:rsidP="00701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99BE4" w14:textId="77777777" w:rsidR="00F7595B" w:rsidRDefault="00F7595B">
    <w:pPr>
      <w:pStyle w:val="Kopfzeile"/>
    </w:pPr>
    <w:r>
      <w:rPr>
        <w:noProof/>
        <w:lang w:eastAsia="de-CH"/>
      </w:rPr>
      <w:drawing>
        <wp:anchor distT="0" distB="0" distL="114300" distR="114300" simplePos="0" relativeHeight="251663360" behindDoc="1" locked="0" layoutInCell="1" allowOverlap="1" wp14:anchorId="2479BF0B" wp14:editId="6DA2C72F">
          <wp:simplePos x="0" y="0"/>
          <wp:positionH relativeFrom="column">
            <wp:posOffset>-910590</wp:posOffset>
          </wp:positionH>
          <wp:positionV relativeFrom="paragraph">
            <wp:posOffset>-436880</wp:posOffset>
          </wp:positionV>
          <wp:extent cx="7555259" cy="1069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9_xxxx_Briefpapier_Blanko.pdf"/>
                  <pic:cNvPicPr/>
                </pic:nvPicPr>
                <pic:blipFill>
                  <a:blip r:embed="rId1">
                    <a:extLst>
                      <a:ext uri="{28A0092B-C50C-407E-A947-70E740481C1C}">
                        <a14:useLocalDpi xmlns:a14="http://schemas.microsoft.com/office/drawing/2010/main" val="0"/>
                      </a:ext>
                    </a:extLst>
                  </a:blip>
                  <a:stretch>
                    <a:fillRect/>
                  </a:stretch>
                </pic:blipFill>
                <pic:spPr>
                  <a:xfrm>
                    <a:off x="0" y="0"/>
                    <a:ext cx="7555259"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04A1" w14:textId="77777777" w:rsidR="00F7595B" w:rsidRDefault="00F7595B">
    <w:pPr>
      <w:pStyle w:val="Kopfzeile"/>
    </w:pPr>
    <w:r>
      <w:rPr>
        <w:noProof/>
        <w:lang w:eastAsia="de-CH"/>
      </w:rPr>
      <w:drawing>
        <wp:anchor distT="0" distB="0" distL="114300" distR="114300" simplePos="0" relativeHeight="251664384" behindDoc="1" locked="0" layoutInCell="1" allowOverlap="1" wp14:anchorId="18C04D23" wp14:editId="245C0352">
          <wp:simplePos x="0" y="0"/>
          <wp:positionH relativeFrom="column">
            <wp:posOffset>-887730</wp:posOffset>
          </wp:positionH>
          <wp:positionV relativeFrom="paragraph">
            <wp:posOffset>-436880</wp:posOffset>
          </wp:positionV>
          <wp:extent cx="7555259" cy="10692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9_xxxx_Briefpapier_Blanko.pdf"/>
                  <pic:cNvPicPr/>
                </pic:nvPicPr>
                <pic:blipFill>
                  <a:blip r:embed="rId1">
                    <a:extLst>
                      <a:ext uri="{28A0092B-C50C-407E-A947-70E740481C1C}">
                        <a14:useLocalDpi xmlns:a14="http://schemas.microsoft.com/office/drawing/2010/main" val="0"/>
                      </a:ext>
                    </a:extLst>
                  </a:blip>
                  <a:stretch>
                    <a:fillRect/>
                  </a:stretch>
                </pic:blipFill>
                <pic:spPr>
                  <a:xfrm>
                    <a:off x="0" y="0"/>
                    <a:ext cx="7555259"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656979"/>
    <w:multiLevelType w:val="multilevel"/>
    <w:tmpl w:val="9A0C387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73784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490DEE"/>
    <w:multiLevelType w:val="multilevel"/>
    <w:tmpl w:val="A2C02FFE"/>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9831AE2"/>
    <w:multiLevelType w:val="multilevel"/>
    <w:tmpl w:val="EC7CEA6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0B7055"/>
    <w:multiLevelType w:val="hybridMultilevel"/>
    <w:tmpl w:val="94C248AC"/>
    <w:lvl w:ilvl="0" w:tplc="0407000F">
      <w:start w:val="1"/>
      <w:numFmt w:val="decimal"/>
      <w:lvlText w:val="%1."/>
      <w:lvlJc w:val="left"/>
      <w:pPr>
        <w:ind w:left="862" w:hanging="360"/>
      </w:pPr>
    </w:lvl>
    <w:lvl w:ilvl="1" w:tplc="04070019">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3" w15:restartNumberingAfterBreak="0">
    <w:nsid w:val="17DE5808"/>
    <w:multiLevelType w:val="multilevel"/>
    <w:tmpl w:val="FA20649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E17E14"/>
    <w:multiLevelType w:val="multilevel"/>
    <w:tmpl w:val="61184D6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6C2192"/>
    <w:multiLevelType w:val="multilevel"/>
    <w:tmpl w:val="B1CED46A"/>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791967"/>
    <w:multiLevelType w:val="multilevel"/>
    <w:tmpl w:val="66D4585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920422"/>
    <w:multiLevelType w:val="multilevel"/>
    <w:tmpl w:val="A2C02FFE"/>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6B0BF1"/>
    <w:multiLevelType w:val="multilevel"/>
    <w:tmpl w:val="BD60991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4F170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EB782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102B6B"/>
    <w:multiLevelType w:val="multilevel"/>
    <w:tmpl w:val="EC7CEA6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0C5F58"/>
    <w:multiLevelType w:val="multilevel"/>
    <w:tmpl w:val="31281EA6"/>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56616F"/>
    <w:multiLevelType w:val="multilevel"/>
    <w:tmpl w:val="14A0C09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581EDE"/>
    <w:multiLevelType w:val="multilevel"/>
    <w:tmpl w:val="16F2A25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A37A07"/>
    <w:multiLevelType w:val="hybridMultilevel"/>
    <w:tmpl w:val="30582676"/>
    <w:lvl w:ilvl="0" w:tplc="DFEC23A8">
      <w:start w:val="21"/>
      <w:numFmt w:val="bullet"/>
      <w:lvlText w:val="-"/>
      <w:lvlJc w:val="left"/>
      <w:pPr>
        <w:ind w:left="1353" w:hanging="360"/>
      </w:pPr>
      <w:rPr>
        <w:rFonts w:ascii="Arial" w:eastAsiaTheme="minorHAnsi" w:hAnsi="Arial" w:cs="Arial" w:hint="default"/>
      </w:rPr>
    </w:lvl>
    <w:lvl w:ilvl="1" w:tplc="04070003" w:tentative="1">
      <w:start w:val="1"/>
      <w:numFmt w:val="bullet"/>
      <w:lvlText w:val="o"/>
      <w:lvlJc w:val="left"/>
      <w:pPr>
        <w:ind w:left="2073" w:hanging="360"/>
      </w:pPr>
      <w:rPr>
        <w:rFonts w:ascii="Courier New" w:hAnsi="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6" w15:restartNumberingAfterBreak="0">
    <w:nsid w:val="4AF43C61"/>
    <w:multiLevelType w:val="multilevel"/>
    <w:tmpl w:val="9A0C387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664C95"/>
    <w:multiLevelType w:val="multilevel"/>
    <w:tmpl w:val="9A0C387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F24429"/>
    <w:multiLevelType w:val="hybridMultilevel"/>
    <w:tmpl w:val="51C69488"/>
    <w:lvl w:ilvl="0" w:tplc="910C25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3B056D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ED3F30"/>
    <w:multiLevelType w:val="multilevel"/>
    <w:tmpl w:val="66D4585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CF377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D675A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4E5F55"/>
    <w:multiLevelType w:val="multilevel"/>
    <w:tmpl w:val="438A88D4"/>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4A2698"/>
    <w:multiLevelType w:val="multilevel"/>
    <w:tmpl w:val="16F2A25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2045BFF"/>
    <w:multiLevelType w:val="multilevel"/>
    <w:tmpl w:val="14A0C09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271FEA"/>
    <w:multiLevelType w:val="hybridMultilevel"/>
    <w:tmpl w:val="EFBCA00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8BC22F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A126923"/>
    <w:multiLevelType w:val="multilevel"/>
    <w:tmpl w:val="FA20649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CB10E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EC11FA"/>
    <w:multiLevelType w:val="multilevel"/>
    <w:tmpl w:val="FA20649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D3D64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2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12"/>
  </w:num>
  <w:num w:numId="12">
    <w:abstractNumId w:val="32"/>
  </w:num>
  <w:num w:numId="13">
    <w:abstractNumId w:val="37"/>
  </w:num>
  <w:num w:numId="14">
    <w:abstractNumId w:val="20"/>
  </w:num>
  <w:num w:numId="15">
    <w:abstractNumId w:val="22"/>
  </w:num>
  <w:num w:numId="16">
    <w:abstractNumId w:val="15"/>
  </w:num>
  <w:num w:numId="17">
    <w:abstractNumId w:val="39"/>
  </w:num>
  <w:num w:numId="18">
    <w:abstractNumId w:val="9"/>
  </w:num>
  <w:num w:numId="19">
    <w:abstractNumId w:val="19"/>
  </w:num>
  <w:num w:numId="20">
    <w:abstractNumId w:val="31"/>
  </w:num>
  <w:num w:numId="21">
    <w:abstractNumId w:val="41"/>
  </w:num>
  <w:num w:numId="22">
    <w:abstractNumId w:val="13"/>
  </w:num>
  <w:num w:numId="23">
    <w:abstractNumId w:val="40"/>
  </w:num>
  <w:num w:numId="24">
    <w:abstractNumId w:val="38"/>
  </w:num>
  <w:num w:numId="25">
    <w:abstractNumId w:val="18"/>
  </w:num>
  <w:num w:numId="26">
    <w:abstractNumId w:val="29"/>
  </w:num>
  <w:num w:numId="27">
    <w:abstractNumId w:val="23"/>
  </w:num>
  <w:num w:numId="28">
    <w:abstractNumId w:val="35"/>
  </w:num>
  <w:num w:numId="29">
    <w:abstractNumId w:val="11"/>
  </w:num>
  <w:num w:numId="30">
    <w:abstractNumId w:val="21"/>
  </w:num>
  <w:num w:numId="31">
    <w:abstractNumId w:val="34"/>
  </w:num>
  <w:num w:numId="32">
    <w:abstractNumId w:val="24"/>
  </w:num>
  <w:num w:numId="33">
    <w:abstractNumId w:val="27"/>
  </w:num>
  <w:num w:numId="34">
    <w:abstractNumId w:val="8"/>
  </w:num>
  <w:num w:numId="35">
    <w:abstractNumId w:val="14"/>
  </w:num>
  <w:num w:numId="36">
    <w:abstractNumId w:val="25"/>
  </w:num>
  <w:num w:numId="37">
    <w:abstractNumId w:val="26"/>
  </w:num>
  <w:num w:numId="38">
    <w:abstractNumId w:val="10"/>
  </w:num>
  <w:num w:numId="39">
    <w:abstractNumId w:val="17"/>
  </w:num>
  <w:num w:numId="40">
    <w:abstractNumId w:val="16"/>
  </w:num>
  <w:num w:numId="41">
    <w:abstractNumId w:val="3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ocumentProtection w:edit="forms" w:enforcement="1" w:cryptProviderType="rsaAES" w:cryptAlgorithmClass="hash" w:cryptAlgorithmType="typeAny" w:cryptAlgorithmSid="14" w:cryptSpinCount="100000" w:hash="IQ8YU0JDMn4fWHA2qrkR3xV0EZZ75oTMsnvYVAucaKAnHxVdX5Me8bveL98p5axRJp7thMCyHHMfTM6DQnHmbw==" w:salt="A+ncsx4zTqvhYGvsLxSQHw=="/>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2EE"/>
    <w:rsid w:val="00082AA9"/>
    <w:rsid w:val="000F0A29"/>
    <w:rsid w:val="001124DF"/>
    <w:rsid w:val="001A0200"/>
    <w:rsid w:val="002337F8"/>
    <w:rsid w:val="00253EDC"/>
    <w:rsid w:val="002627CD"/>
    <w:rsid w:val="002A1C4A"/>
    <w:rsid w:val="0037700E"/>
    <w:rsid w:val="003C65D2"/>
    <w:rsid w:val="003F1B6E"/>
    <w:rsid w:val="00422CEB"/>
    <w:rsid w:val="004C672B"/>
    <w:rsid w:val="004E4CBA"/>
    <w:rsid w:val="00523CAB"/>
    <w:rsid w:val="00564ACA"/>
    <w:rsid w:val="0070178B"/>
    <w:rsid w:val="007602D1"/>
    <w:rsid w:val="007B02EE"/>
    <w:rsid w:val="008339E5"/>
    <w:rsid w:val="00877A70"/>
    <w:rsid w:val="008D3CEB"/>
    <w:rsid w:val="008F3DA6"/>
    <w:rsid w:val="009506E4"/>
    <w:rsid w:val="009774FF"/>
    <w:rsid w:val="00983570"/>
    <w:rsid w:val="009F08BE"/>
    <w:rsid w:val="00A04A6B"/>
    <w:rsid w:val="00A8152C"/>
    <w:rsid w:val="00B65C80"/>
    <w:rsid w:val="00BB45B0"/>
    <w:rsid w:val="00BE1F10"/>
    <w:rsid w:val="00BE7CB8"/>
    <w:rsid w:val="00C55B6E"/>
    <w:rsid w:val="00D153E0"/>
    <w:rsid w:val="00DA6502"/>
    <w:rsid w:val="00DC4D66"/>
    <w:rsid w:val="00E928DD"/>
    <w:rsid w:val="00EA4111"/>
    <w:rsid w:val="00EC060B"/>
    <w:rsid w:val="00EE5B18"/>
    <w:rsid w:val="00EF1948"/>
    <w:rsid w:val="00F323C6"/>
    <w:rsid w:val="00F4644A"/>
    <w:rsid w:val="00F7595B"/>
    <w:rsid w:val="00FD059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CF72256"/>
  <w15:docId w15:val="{30FA65D9-9680-4C85-BB54-1D35202C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02EE"/>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178B"/>
    <w:pPr>
      <w:tabs>
        <w:tab w:val="center" w:pos="4536"/>
        <w:tab w:val="right" w:pos="9072"/>
      </w:tabs>
    </w:pPr>
  </w:style>
  <w:style w:type="character" w:customStyle="1" w:styleId="KopfzeileZchn">
    <w:name w:val="Kopfzeile Zchn"/>
    <w:basedOn w:val="Absatz-Standardschriftart"/>
    <w:link w:val="Kopfzeile"/>
    <w:uiPriority w:val="99"/>
    <w:rsid w:val="0070178B"/>
  </w:style>
  <w:style w:type="paragraph" w:styleId="Fuzeile">
    <w:name w:val="footer"/>
    <w:basedOn w:val="Standard"/>
    <w:link w:val="FuzeileZchn"/>
    <w:uiPriority w:val="99"/>
    <w:unhideWhenUsed/>
    <w:rsid w:val="0070178B"/>
    <w:pPr>
      <w:tabs>
        <w:tab w:val="center" w:pos="4536"/>
        <w:tab w:val="right" w:pos="9072"/>
      </w:tabs>
    </w:pPr>
  </w:style>
  <w:style w:type="character" w:customStyle="1" w:styleId="FuzeileZchn">
    <w:name w:val="Fußzeile Zchn"/>
    <w:basedOn w:val="Absatz-Standardschriftart"/>
    <w:link w:val="Fuzeile"/>
    <w:uiPriority w:val="99"/>
    <w:rsid w:val="0070178B"/>
  </w:style>
  <w:style w:type="paragraph" w:customStyle="1" w:styleId="Grundtext">
    <w:name w:val="Grundtext"/>
    <w:basedOn w:val="Standard"/>
    <w:uiPriority w:val="99"/>
    <w:rsid w:val="0070178B"/>
    <w:pPr>
      <w:autoSpaceDE w:val="0"/>
      <w:autoSpaceDN w:val="0"/>
      <w:adjustRightInd w:val="0"/>
      <w:spacing w:line="260" w:lineRule="atLeast"/>
      <w:textAlignment w:val="center"/>
    </w:pPr>
    <w:rPr>
      <w:rFonts w:ascii="Avenir Light" w:hAnsi="Avenir Light" w:cs="Avenir Light"/>
      <w:color w:val="000000"/>
      <w:sz w:val="20"/>
      <w:szCs w:val="20"/>
    </w:rPr>
  </w:style>
  <w:style w:type="paragraph" w:customStyle="1" w:styleId="Betreff">
    <w:name w:val="Betreff"/>
    <w:basedOn w:val="Grundtext"/>
    <w:uiPriority w:val="99"/>
    <w:rsid w:val="0070178B"/>
    <w:pPr>
      <w:spacing w:after="340"/>
    </w:pPr>
    <w:rPr>
      <w:sz w:val="30"/>
      <w:szCs w:val="30"/>
    </w:rPr>
  </w:style>
  <w:style w:type="character" w:styleId="Hyperlink">
    <w:name w:val="Hyperlink"/>
    <w:basedOn w:val="Absatz-Standardschriftart"/>
    <w:uiPriority w:val="99"/>
    <w:unhideWhenUsed/>
    <w:rsid w:val="0070178B"/>
    <w:rPr>
      <w:color w:val="0563C1" w:themeColor="hyperlink"/>
      <w:u w:val="single"/>
    </w:rPr>
  </w:style>
  <w:style w:type="character" w:customStyle="1" w:styleId="UnresolvedMention">
    <w:name w:val="Unresolved Mention"/>
    <w:basedOn w:val="Absatz-Standardschriftart"/>
    <w:uiPriority w:val="99"/>
    <w:semiHidden/>
    <w:unhideWhenUsed/>
    <w:rsid w:val="0070178B"/>
    <w:rPr>
      <w:color w:val="605E5C"/>
      <w:shd w:val="clear" w:color="auto" w:fill="E1DFDD"/>
    </w:rPr>
  </w:style>
  <w:style w:type="paragraph" w:customStyle="1" w:styleId="Absender">
    <w:name w:val="Absender"/>
    <w:basedOn w:val="Grundtext"/>
    <w:uiPriority w:val="99"/>
    <w:rsid w:val="008F3DA6"/>
    <w:pPr>
      <w:tabs>
        <w:tab w:val="left" w:pos="1100"/>
        <w:tab w:val="left" w:pos="3160"/>
        <w:tab w:val="left" w:pos="3500"/>
        <w:tab w:val="left" w:pos="4520"/>
        <w:tab w:val="left" w:pos="6020"/>
        <w:tab w:val="left" w:pos="8420"/>
      </w:tabs>
      <w:spacing w:line="220" w:lineRule="atLeast"/>
      <w:ind w:left="794"/>
    </w:pPr>
    <w:rPr>
      <w:sz w:val="12"/>
      <w:szCs w:val="12"/>
    </w:rPr>
  </w:style>
  <w:style w:type="paragraph" w:styleId="Listenabsatz">
    <w:name w:val="List Paragraph"/>
    <w:basedOn w:val="Standard"/>
    <w:uiPriority w:val="34"/>
    <w:qFormat/>
    <w:rsid w:val="007B02EE"/>
    <w:pPr>
      <w:ind w:left="720"/>
      <w:contextualSpacing/>
    </w:pPr>
  </w:style>
  <w:style w:type="paragraph" w:styleId="Sprechblasentext">
    <w:name w:val="Balloon Text"/>
    <w:basedOn w:val="Standard"/>
    <w:link w:val="SprechblasentextZchn"/>
    <w:uiPriority w:val="99"/>
    <w:semiHidden/>
    <w:unhideWhenUsed/>
    <w:rsid w:val="009F08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F08BE"/>
    <w:rPr>
      <w:rFonts w:ascii="Lucida Grande" w:hAnsi="Lucida Grande" w:cs="Lucida Grande"/>
      <w:sz w:val="18"/>
      <w:szCs w:val="18"/>
    </w:rPr>
  </w:style>
  <w:style w:type="paragraph" w:customStyle="1" w:styleId="Default">
    <w:name w:val="Default"/>
    <w:rsid w:val="00F7595B"/>
    <w:pPr>
      <w:autoSpaceDE w:val="0"/>
      <w:autoSpaceDN w:val="0"/>
      <w:adjustRightInd w:val="0"/>
    </w:pPr>
    <w:rPr>
      <w:rFonts w:ascii="Arial" w:eastAsia="Calibri" w:hAnsi="Arial" w:cs="Arial"/>
      <w:color w:val="000000"/>
    </w:rPr>
  </w:style>
  <w:style w:type="character" w:styleId="BesuchterLink">
    <w:name w:val="FollowedHyperlink"/>
    <w:basedOn w:val="Absatz-Standardschriftart"/>
    <w:uiPriority w:val="99"/>
    <w:semiHidden/>
    <w:unhideWhenUsed/>
    <w:rsid w:val="007602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bj.ch/verband/wettbewer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20Aebi\Dropbox\VBJ%20Druckvorlagen%20&amp;%20Logo\Vorlagen%20definitiv\Word_Vorlagen_VBJ\VBJ_Infoblatt_ho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0A93-4FF9-41ED-B024-F378B48B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VBJ_Infoblatt_hoch.dotx</Template>
  <TotalTime>0</TotalTime>
  <Pages>2</Pages>
  <Words>511</Words>
  <Characters>3225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Aebi</dc:creator>
  <cp:keywords/>
  <dc:description/>
  <cp:lastModifiedBy>Anita Bühlmann</cp:lastModifiedBy>
  <cp:revision>11</cp:revision>
  <cp:lastPrinted>2020-01-14T08:46:00Z</cp:lastPrinted>
  <dcterms:created xsi:type="dcterms:W3CDTF">2020-03-23T07:36:00Z</dcterms:created>
  <dcterms:modified xsi:type="dcterms:W3CDTF">2024-02-10T09:49:00Z</dcterms:modified>
</cp:coreProperties>
</file>